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682" w:rsidRDefault="00932682" w:rsidP="00786ABD">
      <w:pPr>
        <w:tabs>
          <w:tab w:val="left" w:pos="0"/>
          <w:tab w:val="left" w:pos="1710"/>
          <w:tab w:val="left" w:pos="2520"/>
        </w:tabs>
        <w:spacing w:line="278" w:lineRule="exact"/>
        <w:sectPr w:rsidR="00932682" w:rsidSect="002B1D94">
          <w:headerReference w:type="even" r:id="rId9"/>
          <w:headerReference w:type="default" r:id="rId10"/>
          <w:footerReference w:type="default" r:id="rId11"/>
          <w:headerReference w:type="first" r:id="rId12"/>
          <w:footerReference w:type="first" r:id="rId13"/>
          <w:pgSz w:w="12240" w:h="15840"/>
          <w:pgMar w:top="1440" w:right="1440" w:bottom="1440" w:left="1440" w:header="0" w:footer="288" w:gutter="0"/>
          <w:cols w:space="720"/>
          <w:titlePg/>
          <w:docGrid w:linePitch="360"/>
        </w:sectPr>
      </w:pPr>
    </w:p>
    <w:p w:rsidR="007010C5" w:rsidRDefault="007010C5" w:rsidP="007010C5">
      <w:pPr>
        <w:pStyle w:val="NoSpacing"/>
        <w:jc w:val="center"/>
        <w:rPr>
          <w:b/>
          <w:sz w:val="28"/>
          <w:szCs w:val="28"/>
        </w:rPr>
      </w:pPr>
      <w:r>
        <w:rPr>
          <w:b/>
          <w:sz w:val="28"/>
          <w:szCs w:val="28"/>
        </w:rPr>
        <w:lastRenderedPageBreak/>
        <w:t xml:space="preserve">APPLICATION FOR A RECOVERY RESIDENCE </w:t>
      </w:r>
    </w:p>
    <w:p w:rsidR="007010C5" w:rsidRDefault="007010C5" w:rsidP="007010C5">
      <w:pPr>
        <w:pStyle w:val="NoSpacing"/>
        <w:jc w:val="center"/>
        <w:rPr>
          <w:b/>
          <w:sz w:val="28"/>
          <w:szCs w:val="28"/>
        </w:rPr>
      </w:pPr>
      <w:r>
        <w:rPr>
          <w:b/>
          <w:sz w:val="28"/>
          <w:szCs w:val="28"/>
        </w:rPr>
        <w:t>CERTIFICATE OF COMPLIANCE</w:t>
      </w:r>
    </w:p>
    <w:p w:rsidR="007010C5" w:rsidRDefault="007010C5" w:rsidP="007010C5">
      <w:pPr>
        <w:pStyle w:val="NoSpacing"/>
        <w:jc w:val="center"/>
        <w:rPr>
          <w:b/>
          <w:sz w:val="28"/>
          <w:szCs w:val="28"/>
        </w:rPr>
      </w:pPr>
    </w:p>
    <w:p w:rsidR="007010C5" w:rsidRPr="00417046" w:rsidRDefault="007010C5" w:rsidP="007010C5">
      <w:pPr>
        <w:pStyle w:val="NoSpacing"/>
        <w:rPr>
          <w:b/>
          <w:i/>
          <w:sz w:val="28"/>
          <w:szCs w:val="28"/>
          <w:u w:val="single"/>
        </w:rPr>
      </w:pPr>
      <w:r w:rsidRPr="00F11CC0">
        <w:rPr>
          <w:b/>
          <w:i/>
          <w:sz w:val="28"/>
          <w:szCs w:val="28"/>
          <w:u w:val="single"/>
        </w:rPr>
        <w:t>IMPORTANT: PLEASE READ INSTRUCTIONS BEFORE COMPLETING THIS APPLICATION</w:t>
      </w:r>
    </w:p>
    <w:p w:rsidR="007010C5" w:rsidRPr="007010C5" w:rsidRDefault="007010C5" w:rsidP="007010C5">
      <w:pPr>
        <w:pStyle w:val="NoSpacing"/>
        <w:rPr>
          <w:sz w:val="24"/>
          <w:szCs w:val="24"/>
        </w:rPr>
      </w:pPr>
      <w:r w:rsidRPr="007010C5">
        <w:rPr>
          <w:sz w:val="24"/>
          <w:szCs w:val="24"/>
        </w:rPr>
        <w:t xml:space="preserve">In accordance with HB 1411, all residential facilities considered as “recovery residences” must receive a certificate of compliance from the Maryland Behavioral Health Administration on or before October 1, 2017. Enclosed you will find an application which must be completed by any applicant seeking a certificate of compliance for a recovery residence. </w:t>
      </w:r>
    </w:p>
    <w:p w:rsidR="007010C5" w:rsidRPr="007010C5" w:rsidRDefault="007010C5" w:rsidP="007010C5">
      <w:pPr>
        <w:pStyle w:val="NoSpacing"/>
        <w:rPr>
          <w:sz w:val="24"/>
          <w:szCs w:val="24"/>
        </w:rPr>
      </w:pPr>
    </w:p>
    <w:p w:rsidR="007010C5" w:rsidRPr="007010C5" w:rsidRDefault="007010C5" w:rsidP="007010C5">
      <w:pPr>
        <w:pStyle w:val="NoSpacing"/>
        <w:rPr>
          <w:sz w:val="24"/>
          <w:szCs w:val="24"/>
        </w:rPr>
      </w:pPr>
      <w:r w:rsidRPr="007010C5">
        <w:rPr>
          <w:rFonts w:eastAsia="Arial"/>
          <w:color w:val="000000"/>
          <w:sz w:val="24"/>
          <w:szCs w:val="24"/>
        </w:rPr>
        <w:t>“</w:t>
      </w:r>
      <w:r w:rsidRPr="007010C5">
        <w:rPr>
          <w:rFonts w:eastAsia="Arial"/>
          <w:b/>
          <w:bCs/>
          <w:sz w:val="24"/>
          <w:szCs w:val="24"/>
        </w:rPr>
        <w:t>Recovery Residence”</w:t>
      </w:r>
      <w:r w:rsidRPr="007010C5">
        <w:rPr>
          <w:rFonts w:eastAsia="Arial"/>
          <w:b/>
          <w:bCs/>
          <w:color w:val="FF0000"/>
          <w:sz w:val="24"/>
          <w:szCs w:val="24"/>
        </w:rPr>
        <w:t xml:space="preserve"> </w:t>
      </w:r>
      <w:r w:rsidRPr="007010C5">
        <w:rPr>
          <w:rFonts w:eastAsia="Arial"/>
          <w:color w:val="000000"/>
          <w:sz w:val="24"/>
          <w:szCs w:val="24"/>
        </w:rPr>
        <w:t>means a service that provides alcohol-free and illicit drug-free housing to individuals with substance-related disorders or addictive disorders or co-occurring mental health substance-related, or addictive disorders.</w:t>
      </w:r>
      <w:r w:rsidRPr="007010C5">
        <w:rPr>
          <w:sz w:val="24"/>
          <w:szCs w:val="24"/>
        </w:rPr>
        <w:t xml:space="preserve"> Recovery residences provide Marylanders housing in a safe and healthy environment that supports residents in initiating and sustaining their recovery. Recovery residences, though, formal and informal peer support, empower, strengthen, and sustain the emergent healthy lifestyles of residents as they transition toward independent and productive lives in their respective communities. </w:t>
      </w:r>
    </w:p>
    <w:p w:rsidR="007010C5" w:rsidRPr="007010C5" w:rsidRDefault="007010C5" w:rsidP="007010C5">
      <w:pPr>
        <w:pStyle w:val="NoSpacing"/>
        <w:rPr>
          <w:sz w:val="24"/>
          <w:szCs w:val="24"/>
        </w:rPr>
      </w:pPr>
    </w:p>
    <w:p w:rsidR="007010C5" w:rsidRPr="007010C5" w:rsidRDefault="007010C5" w:rsidP="007010C5">
      <w:pPr>
        <w:pStyle w:val="NoSpacing"/>
        <w:rPr>
          <w:sz w:val="24"/>
          <w:szCs w:val="24"/>
        </w:rPr>
      </w:pPr>
      <w:r w:rsidRPr="007010C5">
        <w:rPr>
          <w:sz w:val="24"/>
          <w:szCs w:val="24"/>
        </w:rPr>
        <w:t xml:space="preserve">Before applying for certification, please review the Compliance Documentation Checklist to identify documentation requirements.  </w:t>
      </w:r>
      <w:r w:rsidRPr="007010C5">
        <w:rPr>
          <w:b/>
          <w:sz w:val="24"/>
          <w:szCs w:val="24"/>
        </w:rPr>
        <w:t xml:space="preserve">A separate application is required for each service site location.  </w:t>
      </w:r>
    </w:p>
    <w:p w:rsidR="007010C5" w:rsidRPr="007010C5" w:rsidRDefault="007010C5" w:rsidP="007010C5">
      <w:pPr>
        <w:pStyle w:val="NoSpacing"/>
        <w:rPr>
          <w:color w:val="000000" w:themeColor="text1"/>
          <w:sz w:val="24"/>
          <w:szCs w:val="24"/>
        </w:rPr>
      </w:pPr>
    </w:p>
    <w:p w:rsidR="007010C5" w:rsidRPr="007010C5" w:rsidRDefault="007010C5" w:rsidP="007010C5">
      <w:pPr>
        <w:pStyle w:val="NoSpacing"/>
        <w:rPr>
          <w:sz w:val="24"/>
          <w:szCs w:val="24"/>
        </w:rPr>
      </w:pPr>
      <w:r w:rsidRPr="007010C5">
        <w:rPr>
          <w:sz w:val="24"/>
          <w:szCs w:val="24"/>
        </w:rPr>
        <w:t>Please type or print legibly all required information. Failure to fill in required information or provide supporting documentation will delay the application being processed until all required information is received.  Please retain a copy of the application and attachments for your files.</w:t>
      </w:r>
    </w:p>
    <w:p w:rsidR="00993C86" w:rsidRPr="007010C5" w:rsidRDefault="007010C5" w:rsidP="00993C86">
      <w:pPr>
        <w:pStyle w:val="NoSpacing"/>
        <w:rPr>
          <w:sz w:val="24"/>
          <w:szCs w:val="24"/>
        </w:rPr>
      </w:pPr>
      <w:r w:rsidRPr="007010C5">
        <w:rPr>
          <w:sz w:val="24"/>
          <w:szCs w:val="24"/>
        </w:rPr>
        <w:t xml:space="preserve">Return Completed Application to:              Mail:   </w:t>
      </w:r>
      <w:r w:rsidR="00993C86" w:rsidRPr="007010C5">
        <w:rPr>
          <w:sz w:val="24"/>
          <w:szCs w:val="24"/>
        </w:rPr>
        <w:t>Maryland Certification of Recovery Residences</w:t>
      </w:r>
    </w:p>
    <w:p w:rsidR="00993C86" w:rsidRPr="007010C5" w:rsidRDefault="00993C86" w:rsidP="00993C86">
      <w:pPr>
        <w:pStyle w:val="NoSpacing"/>
        <w:rPr>
          <w:sz w:val="24"/>
          <w:szCs w:val="24"/>
        </w:rPr>
      </w:pPr>
      <w:r w:rsidRPr="007010C5">
        <w:rPr>
          <w:sz w:val="24"/>
          <w:szCs w:val="24"/>
        </w:rPr>
        <w:t xml:space="preserve">                                                                                       Behavioral Health Administration</w:t>
      </w:r>
    </w:p>
    <w:p w:rsidR="00993C86" w:rsidRPr="007010C5" w:rsidRDefault="00993C86" w:rsidP="00993C86">
      <w:pPr>
        <w:pStyle w:val="NoSpacing"/>
        <w:rPr>
          <w:sz w:val="24"/>
          <w:szCs w:val="24"/>
        </w:rPr>
      </w:pPr>
      <w:r w:rsidRPr="007010C5">
        <w:rPr>
          <w:sz w:val="24"/>
          <w:szCs w:val="24"/>
        </w:rPr>
        <w:t xml:space="preserve">                                                                                       </w:t>
      </w:r>
      <w:r w:rsidRPr="007010C5">
        <w:rPr>
          <w:rFonts w:eastAsia="Times New Roman" w:cs="Arial"/>
          <w:bCs/>
          <w:color w:val="222222"/>
          <w:sz w:val="24"/>
          <w:szCs w:val="24"/>
        </w:rPr>
        <w:t>Vocational Rehabilitation Building</w:t>
      </w:r>
    </w:p>
    <w:p w:rsidR="00993C86" w:rsidRPr="007010C5" w:rsidRDefault="00993C86" w:rsidP="00993C86">
      <w:pPr>
        <w:pStyle w:val="NoSpacing"/>
        <w:rPr>
          <w:rFonts w:eastAsia="Times New Roman" w:cs="Arial"/>
          <w:bCs/>
          <w:color w:val="222222"/>
          <w:sz w:val="24"/>
          <w:szCs w:val="24"/>
        </w:rPr>
      </w:pPr>
      <w:r w:rsidRPr="007010C5">
        <w:rPr>
          <w:rFonts w:eastAsia="Times New Roman" w:cs="Arial"/>
          <w:bCs/>
          <w:color w:val="222222"/>
          <w:sz w:val="24"/>
          <w:szCs w:val="24"/>
        </w:rPr>
        <w:t xml:space="preserve">                                                                                       55 Wade Avenue</w:t>
      </w:r>
    </w:p>
    <w:p w:rsidR="00993C86" w:rsidRPr="007010C5" w:rsidRDefault="00993C86" w:rsidP="00993C86">
      <w:pPr>
        <w:pStyle w:val="NoSpacing"/>
        <w:rPr>
          <w:rFonts w:eastAsia="Times New Roman" w:cs="Arial"/>
          <w:bCs/>
          <w:color w:val="222222"/>
          <w:sz w:val="24"/>
          <w:szCs w:val="24"/>
        </w:rPr>
      </w:pPr>
      <w:r w:rsidRPr="007010C5">
        <w:rPr>
          <w:rFonts w:eastAsia="Times New Roman" w:cs="Arial"/>
          <w:bCs/>
          <w:color w:val="222222"/>
          <w:sz w:val="24"/>
          <w:szCs w:val="24"/>
        </w:rPr>
        <w:tab/>
        <w:t xml:space="preserve">                                                                          Catonsville, MD 21228</w:t>
      </w:r>
    </w:p>
    <w:p w:rsidR="00993C86" w:rsidRPr="007010C5" w:rsidRDefault="00993C86" w:rsidP="00993C86">
      <w:pPr>
        <w:pStyle w:val="NoSpacing"/>
        <w:rPr>
          <w:rFonts w:eastAsia="Times New Roman" w:cs="Arial"/>
          <w:bCs/>
          <w:color w:val="222222"/>
          <w:sz w:val="24"/>
          <w:szCs w:val="24"/>
        </w:rPr>
      </w:pPr>
      <w:r w:rsidRPr="007010C5">
        <w:rPr>
          <w:rFonts w:eastAsia="Times New Roman" w:cs="Arial"/>
          <w:bCs/>
          <w:color w:val="222222"/>
          <w:sz w:val="24"/>
          <w:szCs w:val="24"/>
        </w:rPr>
        <w:t xml:space="preserve">                                                                                       Email: </w:t>
      </w:r>
      <w:r w:rsidRPr="007010C5">
        <w:rPr>
          <w:rFonts w:eastAsia="Times New Roman" w:cs="Arial"/>
          <w:bCs/>
          <w:sz w:val="24"/>
          <w:szCs w:val="24"/>
        </w:rPr>
        <w:t>mcorr.info@maryland.gov</w:t>
      </w:r>
    </w:p>
    <w:p w:rsidR="00993C86" w:rsidRPr="007010C5" w:rsidRDefault="00993C86" w:rsidP="00993C86">
      <w:pPr>
        <w:pStyle w:val="NoSpacing"/>
        <w:rPr>
          <w:rFonts w:eastAsia="Times New Roman" w:cs="Arial"/>
          <w:bCs/>
          <w:color w:val="222222"/>
          <w:sz w:val="24"/>
          <w:szCs w:val="24"/>
        </w:rPr>
      </w:pPr>
      <w:r w:rsidRPr="007010C5">
        <w:rPr>
          <w:rFonts w:eastAsia="Times New Roman" w:cs="Arial"/>
          <w:bCs/>
          <w:color w:val="222222"/>
          <w:sz w:val="24"/>
          <w:szCs w:val="24"/>
        </w:rPr>
        <w:t xml:space="preserve">                                                                                       Fax: (410)402-8601</w:t>
      </w:r>
    </w:p>
    <w:p w:rsidR="007010C5" w:rsidRPr="007010C5" w:rsidRDefault="007010C5" w:rsidP="007010C5">
      <w:pPr>
        <w:pStyle w:val="NoSpacing"/>
        <w:rPr>
          <w:sz w:val="24"/>
          <w:szCs w:val="24"/>
        </w:rPr>
      </w:pPr>
    </w:p>
    <w:p w:rsidR="007010C5" w:rsidRPr="007010C5" w:rsidRDefault="007010C5" w:rsidP="00993C86">
      <w:pPr>
        <w:pStyle w:val="NoSpacing"/>
        <w:rPr>
          <w:rFonts w:eastAsia="Times New Roman" w:cs="Arial"/>
          <w:bCs/>
          <w:color w:val="222222"/>
          <w:sz w:val="24"/>
          <w:szCs w:val="24"/>
        </w:rPr>
      </w:pPr>
      <w:r w:rsidRPr="007010C5">
        <w:rPr>
          <w:sz w:val="24"/>
          <w:szCs w:val="24"/>
        </w:rPr>
        <w:t xml:space="preserve">                                                       </w:t>
      </w:r>
      <w:r w:rsidR="00993C86">
        <w:rPr>
          <w:sz w:val="24"/>
          <w:szCs w:val="24"/>
        </w:rPr>
        <w:t xml:space="preserve">                            </w:t>
      </w:r>
    </w:p>
    <w:p w:rsidR="007010C5" w:rsidRPr="007010C5" w:rsidRDefault="007010C5" w:rsidP="007010C5">
      <w:pPr>
        <w:shd w:val="clear" w:color="auto" w:fill="FFFFFF"/>
        <w:rPr>
          <w:rFonts w:asciiTheme="minorHAnsi" w:hAnsiTheme="minorHAnsi" w:cs="Arial"/>
          <w:color w:val="222222"/>
        </w:rPr>
      </w:pPr>
      <w:r w:rsidRPr="007010C5">
        <w:rPr>
          <w:rFonts w:asciiTheme="minorHAnsi" w:hAnsiTheme="minorHAnsi" w:cs="Arial"/>
          <w:color w:val="222222"/>
        </w:rPr>
        <w:lastRenderedPageBreak/>
        <w:t>Should you have any questions, please contact the Behavioral Health Administration (BHA) at         (410) 402-8595</w:t>
      </w:r>
      <w:r>
        <w:rPr>
          <w:rFonts w:asciiTheme="minorHAnsi" w:hAnsiTheme="minorHAnsi" w:cs="Arial"/>
          <w:color w:val="222222"/>
        </w:rPr>
        <w:t>.</w:t>
      </w:r>
    </w:p>
    <w:p w:rsidR="007010C5" w:rsidRPr="007010C5" w:rsidRDefault="007010C5" w:rsidP="007010C5">
      <w:pPr>
        <w:pStyle w:val="NoSpacing"/>
        <w:rPr>
          <w:sz w:val="24"/>
          <w:szCs w:val="24"/>
        </w:rPr>
      </w:pPr>
    </w:p>
    <w:p w:rsidR="007010C5" w:rsidRPr="007010C5" w:rsidRDefault="007010C5" w:rsidP="007010C5">
      <w:pPr>
        <w:pStyle w:val="NoSpacing"/>
        <w:jc w:val="center"/>
        <w:rPr>
          <w:rFonts w:cs="Times New Roman"/>
          <w:b/>
          <w:i/>
          <w:sz w:val="24"/>
          <w:szCs w:val="24"/>
          <w:u w:val="single"/>
        </w:rPr>
      </w:pPr>
      <w:r w:rsidRPr="007010C5">
        <w:rPr>
          <w:rFonts w:cs="Times New Roman"/>
          <w:b/>
          <w:i/>
          <w:sz w:val="24"/>
          <w:szCs w:val="24"/>
          <w:u w:val="single"/>
        </w:rPr>
        <w:t>Certification of Recovery Residences Application</w:t>
      </w:r>
    </w:p>
    <w:p w:rsidR="007010C5" w:rsidRPr="007010C5" w:rsidRDefault="007010C5" w:rsidP="007010C5">
      <w:pPr>
        <w:widowControl w:val="0"/>
        <w:kinsoku w:val="0"/>
        <w:overflowPunct w:val="0"/>
        <w:autoSpaceDE w:val="0"/>
        <w:autoSpaceDN w:val="0"/>
        <w:adjustRightInd w:val="0"/>
        <w:spacing w:before="2"/>
        <w:rPr>
          <w:rFonts w:asciiTheme="minorHAnsi" w:eastAsiaTheme="minorEastAsia" w:hAnsiTheme="minorHAnsi"/>
        </w:rPr>
      </w:pPr>
    </w:p>
    <w:p w:rsidR="007010C5" w:rsidRPr="007010C5" w:rsidRDefault="007010C5" w:rsidP="007010C5">
      <w:pPr>
        <w:widowControl w:val="0"/>
        <w:kinsoku w:val="0"/>
        <w:overflowPunct w:val="0"/>
        <w:autoSpaceDE w:val="0"/>
        <w:autoSpaceDN w:val="0"/>
        <w:adjustRightInd w:val="0"/>
        <w:spacing w:before="2"/>
        <w:rPr>
          <w:rFonts w:asciiTheme="minorHAnsi" w:eastAsiaTheme="minorEastAsia" w:hAnsiTheme="minorHAnsi"/>
        </w:rPr>
      </w:pPr>
    </w:p>
    <w:p w:rsidR="007010C5" w:rsidRPr="007010C5" w:rsidRDefault="007010C5" w:rsidP="007010C5">
      <w:pPr>
        <w:widowControl w:val="0"/>
        <w:kinsoku w:val="0"/>
        <w:overflowPunct w:val="0"/>
        <w:autoSpaceDE w:val="0"/>
        <w:autoSpaceDN w:val="0"/>
        <w:adjustRightInd w:val="0"/>
        <w:spacing w:before="2"/>
        <w:rPr>
          <w:rFonts w:asciiTheme="minorHAnsi" w:eastAsiaTheme="minorEastAsia" w:hAnsiTheme="minorHAnsi"/>
          <w:bCs/>
          <w:iCs/>
        </w:rPr>
      </w:pPr>
      <w:r w:rsidRPr="007010C5">
        <w:rPr>
          <w:rFonts w:asciiTheme="minorHAnsi" w:eastAsiaTheme="minorEastAsia" w:hAnsiTheme="minorHAnsi"/>
          <w:bCs/>
          <w:iCs/>
        </w:rPr>
        <w:t xml:space="preserve">A Certificate of Compliance is issued once your application is approved and the recovery residence has passed a site inspection conducted by the Behavioral Health Administration (BHA) or a contractor approved by BHA. </w:t>
      </w:r>
      <w:r w:rsidRPr="007010C5">
        <w:rPr>
          <w:rFonts w:asciiTheme="minorHAnsi" w:eastAsiaTheme="minorEastAsia" w:hAnsiTheme="minorHAnsi"/>
          <w:b/>
          <w:bCs/>
          <w:iCs/>
        </w:rPr>
        <w:t xml:space="preserve">The certification is valid for one (1) year from the date of issuance. </w:t>
      </w:r>
      <w:r w:rsidRPr="007010C5">
        <w:rPr>
          <w:rFonts w:asciiTheme="minorHAnsi" w:eastAsiaTheme="minorEastAsia" w:hAnsiTheme="minorHAnsi"/>
          <w:bCs/>
          <w:iCs/>
        </w:rPr>
        <w:t>Each applicant is required to submit additional documents to accompany this application</w:t>
      </w:r>
      <w:r w:rsidRPr="007010C5">
        <w:rPr>
          <w:rFonts w:asciiTheme="minorHAnsi" w:eastAsiaTheme="minorEastAsia" w:hAnsiTheme="minorHAnsi"/>
          <w:b/>
          <w:bCs/>
          <w:iCs/>
        </w:rPr>
        <w:t xml:space="preserve">. </w:t>
      </w:r>
      <w:r w:rsidRPr="007010C5">
        <w:rPr>
          <w:rFonts w:asciiTheme="minorHAnsi" w:eastAsiaTheme="minorEastAsia" w:hAnsiTheme="minorHAnsi"/>
          <w:bCs/>
          <w:iCs/>
        </w:rPr>
        <w:t xml:space="preserve">Please refer to the Documentation Checklist for a list of required documents. </w:t>
      </w:r>
    </w:p>
    <w:p w:rsidR="007010C5" w:rsidRPr="007010C5" w:rsidRDefault="007010C5" w:rsidP="007010C5">
      <w:pPr>
        <w:widowControl w:val="0"/>
        <w:kinsoku w:val="0"/>
        <w:overflowPunct w:val="0"/>
        <w:autoSpaceDE w:val="0"/>
        <w:autoSpaceDN w:val="0"/>
        <w:adjustRightInd w:val="0"/>
        <w:spacing w:before="2"/>
        <w:rPr>
          <w:rFonts w:asciiTheme="minorHAnsi" w:eastAsiaTheme="minorEastAsia" w:hAnsiTheme="minorHAnsi"/>
          <w:bCs/>
          <w:iCs/>
        </w:rPr>
      </w:pPr>
    </w:p>
    <w:p w:rsidR="007010C5" w:rsidRPr="007010C5" w:rsidRDefault="007010C5" w:rsidP="007010C5">
      <w:pPr>
        <w:widowControl w:val="0"/>
        <w:kinsoku w:val="0"/>
        <w:overflowPunct w:val="0"/>
        <w:autoSpaceDE w:val="0"/>
        <w:autoSpaceDN w:val="0"/>
        <w:adjustRightInd w:val="0"/>
        <w:spacing w:before="2"/>
        <w:rPr>
          <w:rFonts w:asciiTheme="minorHAnsi" w:eastAsiaTheme="minorEastAsia" w:hAnsiTheme="minorHAnsi"/>
          <w:bCs/>
          <w:iCs/>
        </w:rPr>
      </w:pPr>
    </w:p>
    <w:p w:rsidR="007010C5" w:rsidRPr="007010C5" w:rsidRDefault="007010C5" w:rsidP="007010C5">
      <w:pPr>
        <w:widowControl w:val="0"/>
        <w:kinsoku w:val="0"/>
        <w:overflowPunct w:val="0"/>
        <w:autoSpaceDE w:val="0"/>
        <w:autoSpaceDN w:val="0"/>
        <w:adjustRightInd w:val="0"/>
        <w:spacing w:before="2"/>
        <w:rPr>
          <w:rFonts w:asciiTheme="minorHAnsi" w:eastAsiaTheme="minorEastAsia" w:hAnsiTheme="minorHAnsi"/>
          <w:bCs/>
          <w:iCs/>
        </w:rPr>
      </w:pPr>
      <w:r w:rsidRPr="007010C5">
        <w:rPr>
          <w:rFonts w:asciiTheme="minorHAnsi" w:eastAsiaTheme="minorEastAsia" w:hAnsiTheme="minorHAnsi"/>
          <w:bCs/>
          <w:iCs/>
        </w:rPr>
        <w:t xml:space="preserve">Please select the type of application your organization would like to apply for: </w:t>
      </w:r>
    </w:p>
    <w:p w:rsidR="007010C5" w:rsidRPr="007010C5" w:rsidRDefault="007010C5" w:rsidP="007010C5">
      <w:pPr>
        <w:pStyle w:val="NoSpacing"/>
        <w:rPr>
          <w:sz w:val="24"/>
          <w:szCs w:val="24"/>
        </w:rPr>
      </w:pPr>
    </w:p>
    <w:p w:rsidR="007010C5" w:rsidRPr="007010C5" w:rsidRDefault="007010C5" w:rsidP="007010C5">
      <w:pPr>
        <w:pStyle w:val="NoSpacing"/>
        <w:rPr>
          <w:sz w:val="24"/>
          <w:szCs w:val="24"/>
        </w:rPr>
      </w:pPr>
    </w:p>
    <w:p w:rsidR="007010C5" w:rsidRPr="007010C5" w:rsidRDefault="007010C5" w:rsidP="007010C5">
      <w:pPr>
        <w:pStyle w:val="NoSpacing"/>
        <w:rPr>
          <w:b/>
          <w:sz w:val="24"/>
          <w:szCs w:val="24"/>
        </w:rPr>
      </w:pPr>
    </w:p>
    <w:p w:rsidR="007010C5" w:rsidRPr="007010C5" w:rsidRDefault="007010C5" w:rsidP="007010C5">
      <w:pPr>
        <w:pStyle w:val="NoSpacing"/>
        <w:rPr>
          <w:b/>
          <w:sz w:val="24"/>
          <w:szCs w:val="24"/>
        </w:rPr>
      </w:pPr>
      <w:r w:rsidRPr="007010C5">
        <w:rPr>
          <w:b/>
          <w:sz w:val="24"/>
          <w:szCs w:val="24"/>
        </w:rPr>
        <w:t>Application Type:</w:t>
      </w:r>
    </w:p>
    <w:p w:rsidR="007010C5" w:rsidRPr="007010C5" w:rsidRDefault="007010C5" w:rsidP="007010C5">
      <w:pPr>
        <w:pStyle w:val="NoSpacing"/>
        <w:rPr>
          <w:b/>
          <w:sz w:val="24"/>
          <w:szCs w:val="24"/>
        </w:rPr>
      </w:pPr>
    </w:p>
    <w:p w:rsidR="007010C5" w:rsidRPr="007010C5" w:rsidRDefault="007010C5" w:rsidP="007010C5">
      <w:pPr>
        <w:pStyle w:val="NoSpacing"/>
        <w:rPr>
          <w:b/>
          <w:sz w:val="24"/>
          <w:szCs w:val="24"/>
        </w:rPr>
      </w:pPr>
    </w:p>
    <w:p w:rsidR="007010C5" w:rsidRPr="007010C5" w:rsidRDefault="007010C5" w:rsidP="007010C5">
      <w:pPr>
        <w:pStyle w:val="NoSpacing"/>
        <w:rPr>
          <w:b/>
          <w:sz w:val="24"/>
          <w:szCs w:val="24"/>
        </w:rPr>
      </w:pPr>
    </w:p>
    <w:p w:rsidR="007010C5" w:rsidRPr="007010C5" w:rsidRDefault="007010C5" w:rsidP="007010C5">
      <w:pPr>
        <w:pStyle w:val="NoSpacing"/>
        <w:rPr>
          <w:sz w:val="24"/>
          <w:szCs w:val="24"/>
        </w:rPr>
      </w:pPr>
    </w:p>
    <w:p w:rsidR="007010C5" w:rsidRPr="007010C5" w:rsidRDefault="006A4777" w:rsidP="007010C5">
      <w:pPr>
        <w:pStyle w:val="NoSpacing"/>
        <w:rPr>
          <w:sz w:val="24"/>
          <w:szCs w:val="24"/>
        </w:rPr>
      </w:pPr>
      <w:sdt>
        <w:sdtPr>
          <w:rPr>
            <w:sz w:val="24"/>
            <w:szCs w:val="24"/>
          </w:rPr>
          <w:id w:val="-143358900"/>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sz w:val="24"/>
              <w:szCs w:val="24"/>
            </w:rPr>
            <w:t>☐</w:t>
          </w:r>
        </w:sdtContent>
      </w:sdt>
      <w:r w:rsidR="007010C5" w:rsidRPr="007010C5">
        <w:rPr>
          <w:sz w:val="24"/>
          <w:szCs w:val="24"/>
        </w:rPr>
        <w:t>Initial Certification</w:t>
      </w:r>
    </w:p>
    <w:p w:rsidR="007010C5" w:rsidRPr="007010C5" w:rsidRDefault="007010C5" w:rsidP="007010C5">
      <w:pPr>
        <w:pStyle w:val="NoSpacing"/>
        <w:rPr>
          <w:sz w:val="24"/>
          <w:szCs w:val="24"/>
        </w:rPr>
      </w:pPr>
    </w:p>
    <w:p w:rsidR="007010C5" w:rsidRPr="007010C5" w:rsidRDefault="007010C5" w:rsidP="007010C5">
      <w:pPr>
        <w:pStyle w:val="NoSpacing"/>
        <w:rPr>
          <w:sz w:val="24"/>
          <w:szCs w:val="24"/>
        </w:rPr>
      </w:pPr>
    </w:p>
    <w:p w:rsidR="007010C5" w:rsidRPr="007010C5" w:rsidRDefault="007010C5" w:rsidP="007010C5">
      <w:pPr>
        <w:pStyle w:val="NoSpacing"/>
        <w:rPr>
          <w:sz w:val="24"/>
          <w:szCs w:val="24"/>
        </w:rPr>
      </w:pPr>
    </w:p>
    <w:p w:rsidR="007010C5" w:rsidRPr="007010C5" w:rsidRDefault="007010C5" w:rsidP="007010C5">
      <w:pPr>
        <w:pStyle w:val="NoSpacing"/>
        <w:rPr>
          <w:sz w:val="24"/>
          <w:szCs w:val="24"/>
        </w:rPr>
      </w:pPr>
    </w:p>
    <w:p w:rsidR="007010C5" w:rsidRPr="007010C5" w:rsidRDefault="007010C5" w:rsidP="007010C5">
      <w:pPr>
        <w:pStyle w:val="NoSpacing"/>
        <w:rPr>
          <w:sz w:val="24"/>
          <w:szCs w:val="24"/>
        </w:rPr>
      </w:pPr>
    </w:p>
    <w:p w:rsidR="007010C5" w:rsidRPr="007010C5" w:rsidRDefault="007010C5" w:rsidP="007010C5">
      <w:pPr>
        <w:pStyle w:val="NoSpacing"/>
        <w:rPr>
          <w:sz w:val="24"/>
          <w:szCs w:val="24"/>
        </w:rPr>
      </w:pPr>
    </w:p>
    <w:p w:rsidR="007010C5" w:rsidRPr="007010C5" w:rsidRDefault="006A4777" w:rsidP="007010C5">
      <w:pPr>
        <w:pStyle w:val="NoSpacing"/>
        <w:rPr>
          <w:sz w:val="24"/>
          <w:szCs w:val="24"/>
        </w:rPr>
      </w:pPr>
      <w:sdt>
        <w:sdtPr>
          <w:rPr>
            <w:sz w:val="24"/>
            <w:szCs w:val="24"/>
          </w:rPr>
          <w:id w:val="1728726190"/>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sz w:val="24"/>
              <w:szCs w:val="24"/>
            </w:rPr>
            <w:t>☐</w:t>
          </w:r>
        </w:sdtContent>
      </w:sdt>
      <w:r w:rsidR="007010C5" w:rsidRPr="007010C5">
        <w:rPr>
          <w:sz w:val="24"/>
          <w:szCs w:val="24"/>
        </w:rPr>
        <w:t>Renewal Certification (Cert#_____________)</w:t>
      </w:r>
    </w:p>
    <w:p w:rsidR="007010C5" w:rsidRPr="007010C5" w:rsidRDefault="007010C5" w:rsidP="007010C5">
      <w:pPr>
        <w:pStyle w:val="NoSpacing"/>
        <w:rPr>
          <w:sz w:val="24"/>
          <w:szCs w:val="24"/>
        </w:rPr>
      </w:pPr>
    </w:p>
    <w:p w:rsidR="007010C5" w:rsidRPr="007010C5" w:rsidRDefault="007010C5" w:rsidP="007010C5">
      <w:pPr>
        <w:pStyle w:val="NoSpacing"/>
        <w:rPr>
          <w:sz w:val="24"/>
          <w:szCs w:val="24"/>
        </w:rPr>
      </w:pPr>
    </w:p>
    <w:p w:rsidR="007010C5" w:rsidRPr="007010C5" w:rsidRDefault="007010C5" w:rsidP="007010C5">
      <w:pPr>
        <w:pStyle w:val="NoSpacing"/>
        <w:rPr>
          <w:sz w:val="24"/>
          <w:szCs w:val="24"/>
        </w:rPr>
      </w:pPr>
    </w:p>
    <w:p w:rsidR="007010C5" w:rsidRPr="007010C5" w:rsidRDefault="007010C5" w:rsidP="007010C5">
      <w:pPr>
        <w:pStyle w:val="NoSpacing"/>
        <w:rPr>
          <w:sz w:val="24"/>
          <w:szCs w:val="24"/>
        </w:rPr>
      </w:pPr>
    </w:p>
    <w:p w:rsidR="007010C5" w:rsidRPr="007010C5" w:rsidRDefault="007010C5" w:rsidP="007010C5">
      <w:pPr>
        <w:pStyle w:val="NoSpacing"/>
        <w:rPr>
          <w:sz w:val="24"/>
          <w:szCs w:val="24"/>
        </w:rPr>
      </w:pPr>
    </w:p>
    <w:p w:rsidR="007010C5" w:rsidRPr="007010C5" w:rsidRDefault="007010C5" w:rsidP="007010C5">
      <w:pPr>
        <w:pStyle w:val="NoSpacing"/>
        <w:rPr>
          <w:sz w:val="24"/>
          <w:szCs w:val="24"/>
        </w:rPr>
      </w:pPr>
    </w:p>
    <w:p w:rsidR="007010C5" w:rsidRPr="007010C5" w:rsidRDefault="007010C5" w:rsidP="007010C5">
      <w:pPr>
        <w:pStyle w:val="NoSpacing"/>
        <w:rPr>
          <w:sz w:val="24"/>
          <w:szCs w:val="24"/>
        </w:rPr>
      </w:pPr>
    </w:p>
    <w:p w:rsidR="007010C5" w:rsidRPr="007010C5" w:rsidRDefault="007010C5" w:rsidP="007010C5">
      <w:pPr>
        <w:pStyle w:val="NoSpacing"/>
        <w:rPr>
          <w:sz w:val="24"/>
          <w:szCs w:val="24"/>
        </w:rPr>
      </w:pPr>
    </w:p>
    <w:p w:rsidR="007010C5" w:rsidRPr="007010C5" w:rsidRDefault="007010C5" w:rsidP="007010C5">
      <w:pPr>
        <w:pStyle w:val="NoSpacing"/>
        <w:rPr>
          <w:sz w:val="24"/>
          <w:szCs w:val="24"/>
        </w:rPr>
      </w:pPr>
    </w:p>
    <w:p w:rsidR="007010C5" w:rsidRDefault="007010C5" w:rsidP="007010C5">
      <w:pPr>
        <w:pStyle w:val="NoSpacing"/>
        <w:rPr>
          <w:sz w:val="24"/>
          <w:szCs w:val="24"/>
        </w:rPr>
      </w:pPr>
    </w:p>
    <w:p w:rsidR="007010C5" w:rsidRPr="007010C5" w:rsidRDefault="007010C5" w:rsidP="007010C5">
      <w:pPr>
        <w:pStyle w:val="NoSpacing"/>
        <w:rPr>
          <w:sz w:val="24"/>
          <w:szCs w:val="24"/>
        </w:rPr>
      </w:pPr>
    </w:p>
    <w:p w:rsidR="007010C5" w:rsidRPr="007010C5" w:rsidRDefault="007010C5" w:rsidP="007010C5">
      <w:pPr>
        <w:pStyle w:val="NoSpacing"/>
        <w:rPr>
          <w:sz w:val="24"/>
          <w:szCs w:val="24"/>
        </w:rPr>
      </w:pPr>
    </w:p>
    <w:p w:rsidR="007010C5" w:rsidRPr="007010C5" w:rsidRDefault="007010C5" w:rsidP="007010C5">
      <w:pPr>
        <w:pStyle w:val="NoSpacing"/>
        <w:rPr>
          <w:sz w:val="24"/>
          <w:szCs w:val="24"/>
        </w:rPr>
      </w:pPr>
    </w:p>
    <w:p w:rsidR="007010C5" w:rsidRPr="007010C5" w:rsidRDefault="007010C5" w:rsidP="007010C5">
      <w:pPr>
        <w:pStyle w:val="NoSpacing"/>
        <w:rPr>
          <w:sz w:val="24"/>
          <w:szCs w:val="24"/>
        </w:rPr>
      </w:pPr>
    </w:p>
    <w:p w:rsidR="007010C5" w:rsidRPr="007010C5" w:rsidRDefault="007010C5" w:rsidP="007010C5">
      <w:pPr>
        <w:pStyle w:val="NoSpacing"/>
        <w:rPr>
          <w:sz w:val="24"/>
          <w:szCs w:val="24"/>
        </w:rPr>
      </w:pPr>
    </w:p>
    <w:p w:rsidR="007010C5" w:rsidRDefault="007010C5" w:rsidP="007010C5">
      <w:pPr>
        <w:pStyle w:val="NoSpacing"/>
        <w:rPr>
          <w:sz w:val="24"/>
          <w:szCs w:val="24"/>
        </w:rPr>
      </w:pPr>
    </w:p>
    <w:p w:rsidR="003A559B" w:rsidRPr="007010C5" w:rsidRDefault="003A559B" w:rsidP="007010C5">
      <w:pPr>
        <w:pStyle w:val="NoSpacing"/>
        <w:rPr>
          <w:sz w:val="24"/>
          <w:szCs w:val="24"/>
        </w:rPr>
      </w:pPr>
    </w:p>
    <w:p w:rsidR="007010C5" w:rsidRPr="007010C5" w:rsidRDefault="007010C5" w:rsidP="007010C5">
      <w:pPr>
        <w:widowControl w:val="0"/>
        <w:kinsoku w:val="0"/>
        <w:overflowPunct w:val="0"/>
        <w:autoSpaceDE w:val="0"/>
        <w:autoSpaceDN w:val="0"/>
        <w:adjustRightInd w:val="0"/>
        <w:spacing w:before="12" w:line="280" w:lineRule="exact"/>
        <w:rPr>
          <w:rFonts w:asciiTheme="minorHAnsi" w:eastAsiaTheme="minorEastAsia" w:hAnsiTheme="minorHAnsi"/>
        </w:rPr>
      </w:pPr>
    </w:p>
    <w:tbl>
      <w:tblPr>
        <w:tblW w:w="0" w:type="auto"/>
        <w:tblInd w:w="111" w:type="dxa"/>
        <w:tblLayout w:type="fixed"/>
        <w:tblCellMar>
          <w:left w:w="0" w:type="dxa"/>
          <w:right w:w="0" w:type="dxa"/>
        </w:tblCellMar>
        <w:tblLook w:val="0000" w:firstRow="0" w:lastRow="0" w:firstColumn="0" w:lastColumn="0" w:noHBand="0" w:noVBand="0"/>
      </w:tblPr>
      <w:tblGrid>
        <w:gridCol w:w="4411"/>
        <w:gridCol w:w="5057"/>
      </w:tblGrid>
      <w:tr w:rsidR="007010C5" w:rsidRPr="007010C5" w:rsidTr="00F60692">
        <w:trPr>
          <w:trHeight w:hRule="exact" w:val="577"/>
        </w:trPr>
        <w:tc>
          <w:tcPr>
            <w:tcW w:w="9468" w:type="dxa"/>
            <w:gridSpan w:val="2"/>
            <w:tcBorders>
              <w:top w:val="single" w:sz="4" w:space="0" w:color="000000"/>
              <w:left w:val="single" w:sz="4" w:space="0" w:color="000000"/>
              <w:bottom w:val="single" w:sz="4" w:space="0" w:color="000000"/>
              <w:right w:val="single" w:sz="4" w:space="0" w:color="000000"/>
            </w:tcBorders>
            <w:shd w:val="clear" w:color="auto" w:fill="DADADA"/>
          </w:tcPr>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b/>
                <w:bCs/>
              </w:rPr>
            </w:pPr>
            <w:r w:rsidRPr="007010C5">
              <w:rPr>
                <w:rFonts w:asciiTheme="minorHAnsi" w:eastAsiaTheme="minorEastAsia" w:hAnsiTheme="minorHAnsi" w:cs="Calibri"/>
                <w:b/>
                <w:bCs/>
              </w:rPr>
              <w:t>I.</w:t>
            </w:r>
            <w:r w:rsidRPr="007010C5">
              <w:rPr>
                <w:rFonts w:asciiTheme="minorHAnsi" w:eastAsiaTheme="minorEastAsia" w:hAnsiTheme="minorHAnsi" w:cs="Calibri"/>
                <w:b/>
                <w:bCs/>
                <w:spacing w:val="-7"/>
              </w:rPr>
              <w:t xml:space="preserve"> </w:t>
            </w:r>
            <w:r w:rsidRPr="007010C5">
              <w:rPr>
                <w:rFonts w:asciiTheme="minorHAnsi" w:eastAsiaTheme="minorEastAsia" w:hAnsiTheme="minorHAnsi" w:cs="Calibri"/>
                <w:b/>
                <w:bCs/>
                <w:spacing w:val="-2"/>
              </w:rPr>
              <w:t>A</w:t>
            </w:r>
            <w:r w:rsidRPr="007010C5">
              <w:rPr>
                <w:rFonts w:asciiTheme="minorHAnsi" w:eastAsiaTheme="minorEastAsia" w:hAnsiTheme="minorHAnsi" w:cs="Calibri"/>
                <w:b/>
                <w:bCs/>
              </w:rPr>
              <w:t>p</w:t>
            </w:r>
            <w:r w:rsidRPr="007010C5">
              <w:rPr>
                <w:rFonts w:asciiTheme="minorHAnsi" w:eastAsiaTheme="minorEastAsia" w:hAnsiTheme="minorHAnsi" w:cs="Calibri"/>
                <w:b/>
                <w:bCs/>
                <w:spacing w:val="-2"/>
              </w:rPr>
              <w:t>p</w:t>
            </w:r>
            <w:r w:rsidRPr="007010C5">
              <w:rPr>
                <w:rFonts w:asciiTheme="minorHAnsi" w:eastAsiaTheme="minorEastAsia" w:hAnsiTheme="minorHAnsi" w:cs="Calibri"/>
                <w:b/>
                <w:bCs/>
                <w:spacing w:val="1"/>
              </w:rPr>
              <w:t>li</w:t>
            </w:r>
            <w:r w:rsidRPr="007010C5">
              <w:rPr>
                <w:rFonts w:asciiTheme="minorHAnsi" w:eastAsiaTheme="minorEastAsia" w:hAnsiTheme="minorHAnsi" w:cs="Calibri"/>
                <w:b/>
                <w:bCs/>
              </w:rPr>
              <w:t>c</w:t>
            </w:r>
            <w:r w:rsidRPr="007010C5">
              <w:rPr>
                <w:rFonts w:asciiTheme="minorHAnsi" w:eastAsiaTheme="minorEastAsia" w:hAnsiTheme="minorHAnsi" w:cs="Calibri"/>
                <w:b/>
                <w:bCs/>
                <w:spacing w:val="-1"/>
              </w:rPr>
              <w:t>a</w:t>
            </w:r>
            <w:r w:rsidRPr="007010C5">
              <w:rPr>
                <w:rFonts w:asciiTheme="minorHAnsi" w:eastAsiaTheme="minorEastAsia" w:hAnsiTheme="minorHAnsi" w:cs="Calibri"/>
                <w:b/>
                <w:bCs/>
              </w:rPr>
              <w:t>nt</w:t>
            </w:r>
            <w:r w:rsidRPr="007010C5">
              <w:rPr>
                <w:rFonts w:asciiTheme="minorHAnsi" w:eastAsiaTheme="minorEastAsia" w:hAnsiTheme="minorHAnsi" w:cs="Calibri"/>
                <w:b/>
                <w:bCs/>
                <w:spacing w:val="-8"/>
              </w:rPr>
              <w:t xml:space="preserve"> </w:t>
            </w:r>
            <w:r w:rsidRPr="007010C5">
              <w:rPr>
                <w:rFonts w:asciiTheme="minorHAnsi" w:eastAsiaTheme="minorEastAsia" w:hAnsiTheme="minorHAnsi" w:cs="Calibri"/>
                <w:b/>
                <w:bCs/>
              </w:rPr>
              <w:t>I</w:t>
            </w:r>
            <w:r w:rsidRPr="007010C5">
              <w:rPr>
                <w:rFonts w:asciiTheme="minorHAnsi" w:eastAsiaTheme="minorEastAsia" w:hAnsiTheme="minorHAnsi" w:cs="Calibri"/>
                <w:b/>
                <w:bCs/>
                <w:spacing w:val="-2"/>
              </w:rPr>
              <w:t>n</w:t>
            </w:r>
            <w:r w:rsidRPr="007010C5">
              <w:rPr>
                <w:rFonts w:asciiTheme="minorHAnsi" w:eastAsiaTheme="minorEastAsia" w:hAnsiTheme="minorHAnsi" w:cs="Calibri"/>
                <w:b/>
                <w:bCs/>
              </w:rPr>
              <w:t>f</w:t>
            </w:r>
            <w:r w:rsidRPr="007010C5">
              <w:rPr>
                <w:rFonts w:asciiTheme="minorHAnsi" w:eastAsiaTheme="minorEastAsia" w:hAnsiTheme="minorHAnsi" w:cs="Calibri"/>
                <w:b/>
                <w:bCs/>
                <w:spacing w:val="-2"/>
              </w:rPr>
              <w:t>o</w:t>
            </w:r>
            <w:r w:rsidRPr="007010C5">
              <w:rPr>
                <w:rFonts w:asciiTheme="minorHAnsi" w:eastAsiaTheme="minorEastAsia" w:hAnsiTheme="minorHAnsi" w:cs="Calibri"/>
                <w:b/>
                <w:bCs/>
                <w:spacing w:val="1"/>
              </w:rPr>
              <w:t>r</w:t>
            </w:r>
            <w:r w:rsidRPr="007010C5">
              <w:rPr>
                <w:rFonts w:asciiTheme="minorHAnsi" w:eastAsiaTheme="minorEastAsia" w:hAnsiTheme="minorHAnsi" w:cs="Calibri"/>
                <w:b/>
                <w:bCs/>
                <w:spacing w:val="-1"/>
              </w:rPr>
              <w:t>ma</w:t>
            </w:r>
            <w:r w:rsidRPr="007010C5">
              <w:rPr>
                <w:rFonts w:asciiTheme="minorHAnsi" w:eastAsiaTheme="minorEastAsia" w:hAnsiTheme="minorHAnsi" w:cs="Calibri"/>
                <w:b/>
                <w:bCs/>
              </w:rPr>
              <w:t>t</w:t>
            </w:r>
            <w:r w:rsidRPr="007010C5">
              <w:rPr>
                <w:rFonts w:asciiTheme="minorHAnsi" w:eastAsiaTheme="minorEastAsia" w:hAnsiTheme="minorHAnsi" w:cs="Calibri"/>
                <w:b/>
                <w:bCs/>
                <w:spacing w:val="1"/>
              </w:rPr>
              <w:t>i</w:t>
            </w:r>
            <w:r w:rsidRPr="007010C5">
              <w:rPr>
                <w:rFonts w:asciiTheme="minorHAnsi" w:eastAsiaTheme="minorEastAsia" w:hAnsiTheme="minorHAnsi" w:cs="Calibri"/>
                <w:b/>
                <w:bCs/>
              </w:rPr>
              <w:t>o</w:t>
            </w:r>
            <w:r w:rsidRPr="007010C5">
              <w:rPr>
                <w:rFonts w:asciiTheme="minorHAnsi" w:eastAsiaTheme="minorEastAsia" w:hAnsiTheme="minorHAnsi" w:cs="Calibri"/>
                <w:b/>
                <w:bCs/>
                <w:spacing w:val="-2"/>
              </w:rPr>
              <w:t>n</w:t>
            </w:r>
            <w:r w:rsidRPr="007010C5">
              <w:rPr>
                <w:rFonts w:asciiTheme="minorHAnsi" w:eastAsiaTheme="minorEastAsia" w:hAnsiTheme="minorHAnsi" w:cs="Calibri"/>
                <w:b/>
                <w:bCs/>
              </w:rPr>
              <w:t>:</w:t>
            </w:r>
            <w:r w:rsidRPr="007010C5">
              <w:rPr>
                <w:rFonts w:asciiTheme="minorHAnsi" w:eastAsiaTheme="minorEastAsia" w:hAnsiTheme="minorHAnsi" w:cs="Calibri"/>
                <w:b/>
                <w:bCs/>
                <w:spacing w:val="-9"/>
              </w:rPr>
              <w:t xml:space="preserve"> </w:t>
            </w:r>
            <w:r w:rsidRPr="007010C5">
              <w:rPr>
                <w:rFonts w:asciiTheme="minorHAnsi" w:eastAsiaTheme="minorEastAsia" w:hAnsiTheme="minorHAnsi" w:cs="Calibri"/>
                <w:b/>
                <w:bCs/>
                <w:spacing w:val="-1"/>
              </w:rPr>
              <w:t>(Re</w:t>
            </w:r>
            <w:r w:rsidRPr="007010C5">
              <w:rPr>
                <w:rFonts w:asciiTheme="minorHAnsi" w:eastAsiaTheme="minorEastAsia" w:hAnsiTheme="minorHAnsi" w:cs="Calibri"/>
                <w:b/>
                <w:bCs/>
              </w:rPr>
              <w:t>qu</w:t>
            </w:r>
            <w:r w:rsidRPr="007010C5">
              <w:rPr>
                <w:rFonts w:asciiTheme="minorHAnsi" w:eastAsiaTheme="minorEastAsia" w:hAnsiTheme="minorHAnsi" w:cs="Calibri"/>
                <w:b/>
                <w:bCs/>
                <w:spacing w:val="1"/>
              </w:rPr>
              <w:t>ir</w:t>
            </w:r>
            <w:r w:rsidRPr="007010C5">
              <w:rPr>
                <w:rFonts w:asciiTheme="minorHAnsi" w:eastAsiaTheme="minorEastAsia" w:hAnsiTheme="minorHAnsi" w:cs="Calibri"/>
                <w:b/>
                <w:bCs/>
                <w:spacing w:val="-1"/>
              </w:rPr>
              <w:t>e</w:t>
            </w:r>
            <w:r w:rsidRPr="007010C5">
              <w:rPr>
                <w:rFonts w:asciiTheme="minorHAnsi" w:eastAsiaTheme="minorEastAsia" w:hAnsiTheme="minorHAnsi" w:cs="Calibri"/>
                <w:b/>
                <w:bCs/>
              </w:rPr>
              <w:t xml:space="preserve">d)    The business name of the organization must be </w:t>
            </w:r>
            <w:proofErr w:type="gramStart"/>
            <w:r w:rsidRPr="007010C5">
              <w:rPr>
                <w:rFonts w:asciiTheme="minorHAnsi" w:eastAsiaTheme="minorEastAsia" w:hAnsiTheme="minorHAnsi" w:cs="Calibri"/>
                <w:b/>
                <w:bCs/>
              </w:rPr>
              <w:t>listed  as</w:t>
            </w:r>
            <w:proofErr w:type="gramEnd"/>
            <w:r w:rsidRPr="007010C5">
              <w:rPr>
                <w:rFonts w:asciiTheme="minorHAnsi" w:eastAsiaTheme="minorEastAsia" w:hAnsiTheme="minorHAnsi" w:cs="Calibri"/>
                <w:b/>
                <w:bCs/>
              </w:rPr>
              <w:t xml:space="preserve"> it is registered with Maryland State Department of Assessment and Taxation.</w:t>
            </w:r>
          </w:p>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rPr>
            </w:pPr>
          </w:p>
        </w:tc>
      </w:tr>
      <w:tr w:rsidR="007010C5" w:rsidRPr="007010C5" w:rsidTr="00F60692">
        <w:trPr>
          <w:trHeight w:hRule="exact" w:val="888"/>
        </w:trPr>
        <w:tc>
          <w:tcPr>
            <w:tcW w:w="4411" w:type="dxa"/>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rPr>
            </w:pPr>
            <w:r w:rsidRPr="007010C5">
              <w:rPr>
                <w:rFonts w:asciiTheme="minorHAnsi" w:eastAsiaTheme="minorEastAsia" w:hAnsiTheme="minorHAnsi" w:cs="Calibri"/>
                <w:spacing w:val="-1"/>
              </w:rPr>
              <w:t>O</w:t>
            </w:r>
            <w:r w:rsidRPr="007010C5">
              <w:rPr>
                <w:rFonts w:asciiTheme="minorHAnsi" w:eastAsiaTheme="minorEastAsia" w:hAnsiTheme="minorHAnsi" w:cs="Calibri"/>
              </w:rPr>
              <w:t>r</w:t>
            </w:r>
            <w:r w:rsidRPr="007010C5">
              <w:rPr>
                <w:rFonts w:asciiTheme="minorHAnsi" w:eastAsiaTheme="minorEastAsia" w:hAnsiTheme="minorHAnsi" w:cs="Calibri"/>
                <w:spacing w:val="-1"/>
              </w:rPr>
              <w:t>g</w:t>
            </w:r>
            <w:r w:rsidRPr="007010C5">
              <w:rPr>
                <w:rFonts w:asciiTheme="minorHAnsi" w:eastAsiaTheme="minorEastAsia" w:hAnsiTheme="minorHAnsi" w:cs="Calibri"/>
              </w:rPr>
              <w:t>a</w:t>
            </w:r>
            <w:r w:rsidRPr="007010C5">
              <w:rPr>
                <w:rFonts w:asciiTheme="minorHAnsi" w:eastAsiaTheme="minorEastAsia" w:hAnsiTheme="minorHAnsi" w:cs="Calibri"/>
                <w:spacing w:val="1"/>
              </w:rPr>
              <w:t>n</w:t>
            </w:r>
            <w:r w:rsidRPr="007010C5">
              <w:rPr>
                <w:rFonts w:asciiTheme="minorHAnsi" w:eastAsiaTheme="minorEastAsia" w:hAnsiTheme="minorHAnsi" w:cs="Calibri"/>
              </w:rPr>
              <w:t>i</w:t>
            </w:r>
            <w:r w:rsidRPr="007010C5">
              <w:rPr>
                <w:rFonts w:asciiTheme="minorHAnsi" w:eastAsiaTheme="minorEastAsia" w:hAnsiTheme="minorHAnsi" w:cs="Calibri"/>
                <w:spacing w:val="1"/>
              </w:rPr>
              <w:t>z</w:t>
            </w:r>
            <w:r w:rsidRPr="007010C5">
              <w:rPr>
                <w:rFonts w:asciiTheme="minorHAnsi" w:eastAsiaTheme="minorEastAsia" w:hAnsiTheme="minorHAnsi" w:cs="Calibri"/>
                <w:spacing w:val="-3"/>
              </w:rPr>
              <w:t>a</w:t>
            </w:r>
            <w:r w:rsidRPr="007010C5">
              <w:rPr>
                <w:rFonts w:asciiTheme="minorHAnsi" w:eastAsiaTheme="minorEastAsia" w:hAnsiTheme="minorHAnsi" w:cs="Calibri"/>
                <w:spacing w:val="1"/>
              </w:rPr>
              <w:t>t</w:t>
            </w:r>
            <w:r w:rsidRPr="007010C5">
              <w:rPr>
                <w:rFonts w:asciiTheme="minorHAnsi" w:eastAsiaTheme="minorEastAsia" w:hAnsiTheme="minorHAnsi" w:cs="Calibri"/>
              </w:rPr>
              <w:t>ion</w:t>
            </w:r>
            <w:r w:rsidRPr="007010C5">
              <w:rPr>
                <w:rFonts w:asciiTheme="minorHAnsi" w:eastAsiaTheme="minorEastAsia" w:hAnsiTheme="minorHAnsi" w:cs="Calibri"/>
                <w:spacing w:val="-9"/>
              </w:rPr>
              <w:t>(Full Name)</w:t>
            </w:r>
            <w:r w:rsidRPr="007010C5">
              <w:rPr>
                <w:rFonts w:asciiTheme="minorHAnsi" w:eastAsiaTheme="minorEastAsia" w:hAnsiTheme="minorHAnsi" w:cs="Calibri"/>
              </w:rPr>
              <w:t>:</w:t>
            </w:r>
          </w:p>
        </w:tc>
        <w:tc>
          <w:tcPr>
            <w:tcW w:w="5057" w:type="dxa"/>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rPr>
            </w:pPr>
            <w:r w:rsidRPr="007010C5">
              <w:rPr>
                <w:rFonts w:asciiTheme="minorHAnsi" w:eastAsiaTheme="minorEastAsia" w:hAnsiTheme="minorHAnsi" w:cs="Calibri"/>
              </w:rPr>
              <w:t>Legal Entity(Full Name):</w:t>
            </w:r>
          </w:p>
        </w:tc>
      </w:tr>
      <w:tr w:rsidR="007010C5" w:rsidRPr="007010C5" w:rsidTr="00F60692">
        <w:trPr>
          <w:trHeight w:hRule="exact" w:val="3052"/>
        </w:trPr>
        <w:tc>
          <w:tcPr>
            <w:tcW w:w="4411" w:type="dxa"/>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widowControl w:val="0"/>
              <w:kinsoku w:val="0"/>
              <w:overflowPunct w:val="0"/>
              <w:autoSpaceDE w:val="0"/>
              <w:autoSpaceDN w:val="0"/>
              <w:adjustRightInd w:val="0"/>
              <w:spacing w:before="1"/>
              <w:ind w:left="102"/>
              <w:rPr>
                <w:rFonts w:asciiTheme="minorHAnsi" w:eastAsiaTheme="minorEastAsia" w:hAnsiTheme="minorHAnsi" w:cs="Calibri"/>
                <w:spacing w:val="1"/>
              </w:rPr>
            </w:pPr>
            <w:r w:rsidRPr="007010C5">
              <w:rPr>
                <w:rFonts w:asciiTheme="minorHAnsi" w:eastAsiaTheme="minorEastAsia" w:hAnsiTheme="minorHAnsi" w:cs="Calibri"/>
                <w:spacing w:val="1"/>
              </w:rPr>
              <w:t>Type of Organization:</w:t>
            </w:r>
          </w:p>
          <w:p w:rsidR="007010C5" w:rsidRPr="007010C5" w:rsidRDefault="007010C5" w:rsidP="00F60692">
            <w:pPr>
              <w:widowControl w:val="0"/>
              <w:kinsoku w:val="0"/>
              <w:overflowPunct w:val="0"/>
              <w:autoSpaceDE w:val="0"/>
              <w:autoSpaceDN w:val="0"/>
              <w:adjustRightInd w:val="0"/>
              <w:spacing w:before="1"/>
              <w:ind w:left="102"/>
              <w:rPr>
                <w:rFonts w:asciiTheme="minorHAnsi" w:eastAsiaTheme="minorEastAsia" w:hAnsiTheme="minorHAnsi" w:cs="Calibri"/>
                <w:spacing w:val="1"/>
              </w:rPr>
            </w:pPr>
          </w:p>
          <w:p w:rsidR="007010C5" w:rsidRPr="007010C5" w:rsidRDefault="007010C5" w:rsidP="00F60692">
            <w:pPr>
              <w:widowControl w:val="0"/>
              <w:kinsoku w:val="0"/>
              <w:overflowPunct w:val="0"/>
              <w:autoSpaceDE w:val="0"/>
              <w:autoSpaceDN w:val="0"/>
              <w:adjustRightInd w:val="0"/>
              <w:spacing w:before="1"/>
              <w:rPr>
                <w:rFonts w:asciiTheme="minorHAnsi" w:eastAsiaTheme="minorEastAsia" w:hAnsiTheme="minorHAnsi"/>
              </w:rPr>
            </w:pPr>
          </w:p>
          <w:p w:rsidR="007010C5" w:rsidRPr="007010C5" w:rsidRDefault="006A4777" w:rsidP="00F60692">
            <w:pPr>
              <w:widowControl w:val="0"/>
              <w:kinsoku w:val="0"/>
              <w:overflowPunct w:val="0"/>
              <w:autoSpaceDE w:val="0"/>
              <w:autoSpaceDN w:val="0"/>
              <w:adjustRightInd w:val="0"/>
              <w:spacing w:before="1"/>
              <w:rPr>
                <w:rFonts w:asciiTheme="minorHAnsi" w:eastAsiaTheme="minorEastAsia" w:hAnsiTheme="minorHAnsi"/>
              </w:rPr>
            </w:pPr>
            <w:sdt>
              <w:sdtPr>
                <w:rPr>
                  <w:rFonts w:asciiTheme="minorHAnsi" w:eastAsiaTheme="minorEastAsia" w:hAnsiTheme="minorHAnsi"/>
                </w:rPr>
                <w:id w:val="252557542"/>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rPr>
                  <w:t>☐</w:t>
                </w:r>
              </w:sdtContent>
            </w:sdt>
            <w:r w:rsidR="007010C5" w:rsidRPr="007010C5">
              <w:rPr>
                <w:rFonts w:asciiTheme="minorHAnsi" w:eastAsiaTheme="minorEastAsia" w:hAnsiTheme="minorHAnsi"/>
              </w:rPr>
              <w:t>Sole Proprietor</w:t>
            </w:r>
          </w:p>
          <w:p w:rsidR="007010C5" w:rsidRPr="007010C5" w:rsidRDefault="006A4777" w:rsidP="00F60692">
            <w:pPr>
              <w:widowControl w:val="0"/>
              <w:kinsoku w:val="0"/>
              <w:overflowPunct w:val="0"/>
              <w:autoSpaceDE w:val="0"/>
              <w:autoSpaceDN w:val="0"/>
              <w:adjustRightInd w:val="0"/>
              <w:spacing w:before="1"/>
              <w:rPr>
                <w:rFonts w:asciiTheme="minorHAnsi" w:eastAsiaTheme="minorEastAsia" w:hAnsiTheme="minorHAnsi"/>
              </w:rPr>
            </w:pPr>
            <w:sdt>
              <w:sdtPr>
                <w:rPr>
                  <w:rFonts w:asciiTheme="minorHAnsi" w:eastAsiaTheme="minorEastAsia" w:hAnsiTheme="minorHAnsi"/>
                </w:rPr>
                <w:id w:val="-1507280513"/>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rPr>
                  <w:t>☐</w:t>
                </w:r>
              </w:sdtContent>
            </w:sdt>
            <w:r w:rsidR="007010C5" w:rsidRPr="007010C5">
              <w:rPr>
                <w:rFonts w:asciiTheme="minorHAnsi" w:eastAsiaTheme="minorEastAsia" w:hAnsiTheme="minorHAnsi"/>
              </w:rPr>
              <w:t>Partnership</w:t>
            </w:r>
          </w:p>
          <w:p w:rsidR="007010C5" w:rsidRPr="007010C5" w:rsidRDefault="006A4777" w:rsidP="00F60692">
            <w:pPr>
              <w:widowControl w:val="0"/>
              <w:kinsoku w:val="0"/>
              <w:overflowPunct w:val="0"/>
              <w:autoSpaceDE w:val="0"/>
              <w:autoSpaceDN w:val="0"/>
              <w:adjustRightInd w:val="0"/>
              <w:spacing w:before="1"/>
              <w:rPr>
                <w:rFonts w:asciiTheme="minorHAnsi" w:eastAsiaTheme="minorEastAsia" w:hAnsiTheme="minorHAnsi"/>
              </w:rPr>
            </w:pPr>
            <w:sdt>
              <w:sdtPr>
                <w:rPr>
                  <w:rFonts w:asciiTheme="minorHAnsi" w:eastAsiaTheme="minorEastAsia" w:hAnsiTheme="minorHAnsi"/>
                </w:rPr>
                <w:id w:val="-1733236640"/>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rPr>
                  <w:t>☐</w:t>
                </w:r>
              </w:sdtContent>
            </w:sdt>
            <w:r w:rsidR="007010C5" w:rsidRPr="007010C5">
              <w:rPr>
                <w:rFonts w:asciiTheme="minorHAnsi" w:eastAsiaTheme="minorEastAsia" w:hAnsiTheme="minorHAnsi"/>
              </w:rPr>
              <w:t>C-Corporation</w:t>
            </w:r>
          </w:p>
          <w:p w:rsidR="007010C5" w:rsidRPr="007010C5" w:rsidRDefault="006A4777" w:rsidP="00F60692">
            <w:pPr>
              <w:widowControl w:val="0"/>
              <w:kinsoku w:val="0"/>
              <w:overflowPunct w:val="0"/>
              <w:autoSpaceDE w:val="0"/>
              <w:autoSpaceDN w:val="0"/>
              <w:adjustRightInd w:val="0"/>
              <w:spacing w:before="1"/>
              <w:rPr>
                <w:rFonts w:asciiTheme="minorHAnsi" w:eastAsiaTheme="minorEastAsia" w:hAnsiTheme="minorHAnsi"/>
              </w:rPr>
            </w:pPr>
            <w:sdt>
              <w:sdtPr>
                <w:rPr>
                  <w:rFonts w:asciiTheme="minorHAnsi" w:eastAsiaTheme="minorEastAsia" w:hAnsiTheme="minorHAnsi"/>
                </w:rPr>
                <w:id w:val="74018490"/>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rPr>
                  <w:t>☐</w:t>
                </w:r>
              </w:sdtContent>
            </w:sdt>
            <w:r w:rsidR="007010C5" w:rsidRPr="007010C5">
              <w:rPr>
                <w:rFonts w:asciiTheme="minorHAnsi" w:eastAsiaTheme="minorEastAsia" w:hAnsiTheme="minorHAnsi"/>
              </w:rPr>
              <w:t>S-Corporation</w:t>
            </w:r>
          </w:p>
          <w:p w:rsidR="007010C5" w:rsidRPr="007010C5" w:rsidRDefault="006A4777" w:rsidP="00F60692">
            <w:pPr>
              <w:widowControl w:val="0"/>
              <w:kinsoku w:val="0"/>
              <w:overflowPunct w:val="0"/>
              <w:autoSpaceDE w:val="0"/>
              <w:autoSpaceDN w:val="0"/>
              <w:adjustRightInd w:val="0"/>
              <w:spacing w:before="1"/>
              <w:rPr>
                <w:rFonts w:asciiTheme="minorHAnsi" w:eastAsiaTheme="minorEastAsia" w:hAnsiTheme="minorHAnsi"/>
              </w:rPr>
            </w:pPr>
            <w:sdt>
              <w:sdtPr>
                <w:rPr>
                  <w:rFonts w:asciiTheme="minorHAnsi" w:eastAsiaTheme="minorEastAsia" w:hAnsiTheme="minorHAnsi"/>
                </w:rPr>
                <w:id w:val="737212402"/>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rPr>
                  <w:t>☐</w:t>
                </w:r>
              </w:sdtContent>
            </w:sdt>
            <w:r w:rsidR="007010C5" w:rsidRPr="007010C5">
              <w:rPr>
                <w:rFonts w:asciiTheme="minorHAnsi" w:eastAsiaTheme="minorEastAsia" w:hAnsiTheme="minorHAnsi"/>
              </w:rPr>
              <w:t>Limited Liability Company</w:t>
            </w:r>
          </w:p>
          <w:p w:rsidR="007010C5" w:rsidRPr="007010C5" w:rsidRDefault="007010C5" w:rsidP="00F60692">
            <w:pPr>
              <w:widowControl w:val="0"/>
              <w:kinsoku w:val="0"/>
              <w:overflowPunct w:val="0"/>
              <w:autoSpaceDE w:val="0"/>
              <w:autoSpaceDN w:val="0"/>
              <w:adjustRightInd w:val="0"/>
              <w:spacing w:before="1"/>
              <w:rPr>
                <w:rFonts w:asciiTheme="minorHAnsi" w:eastAsiaTheme="minorEastAsia" w:hAnsiTheme="minorHAnsi"/>
              </w:rPr>
            </w:pPr>
          </w:p>
          <w:p w:rsidR="007010C5" w:rsidRPr="007010C5" w:rsidRDefault="007010C5" w:rsidP="00F60692">
            <w:pPr>
              <w:widowControl w:val="0"/>
              <w:kinsoku w:val="0"/>
              <w:overflowPunct w:val="0"/>
              <w:autoSpaceDE w:val="0"/>
              <w:autoSpaceDN w:val="0"/>
              <w:adjustRightInd w:val="0"/>
              <w:spacing w:before="1"/>
              <w:rPr>
                <w:rFonts w:asciiTheme="minorHAnsi" w:eastAsiaTheme="minorEastAsia" w:hAnsiTheme="minorHAnsi"/>
              </w:rPr>
            </w:pPr>
          </w:p>
          <w:p w:rsidR="007010C5" w:rsidRPr="007010C5" w:rsidRDefault="007010C5" w:rsidP="00F60692">
            <w:pPr>
              <w:widowControl w:val="0"/>
              <w:kinsoku w:val="0"/>
              <w:overflowPunct w:val="0"/>
              <w:autoSpaceDE w:val="0"/>
              <w:autoSpaceDN w:val="0"/>
              <w:adjustRightInd w:val="0"/>
              <w:spacing w:before="1"/>
              <w:rPr>
                <w:rFonts w:asciiTheme="minorHAnsi" w:eastAsiaTheme="minorEastAsia" w:hAnsiTheme="minorHAnsi"/>
              </w:rPr>
            </w:pPr>
          </w:p>
          <w:p w:rsidR="007010C5" w:rsidRPr="007010C5" w:rsidRDefault="007010C5" w:rsidP="00F60692">
            <w:pPr>
              <w:widowControl w:val="0"/>
              <w:kinsoku w:val="0"/>
              <w:overflowPunct w:val="0"/>
              <w:autoSpaceDE w:val="0"/>
              <w:autoSpaceDN w:val="0"/>
              <w:adjustRightInd w:val="0"/>
              <w:spacing w:before="1"/>
              <w:rPr>
                <w:rFonts w:asciiTheme="minorHAnsi" w:eastAsiaTheme="minorEastAsia" w:hAnsiTheme="minorHAnsi"/>
              </w:rPr>
            </w:pPr>
          </w:p>
          <w:p w:rsidR="007010C5" w:rsidRPr="007010C5" w:rsidRDefault="007010C5" w:rsidP="00F60692">
            <w:pPr>
              <w:widowControl w:val="0"/>
              <w:kinsoku w:val="0"/>
              <w:overflowPunct w:val="0"/>
              <w:autoSpaceDE w:val="0"/>
              <w:autoSpaceDN w:val="0"/>
              <w:adjustRightInd w:val="0"/>
              <w:spacing w:before="1"/>
              <w:rPr>
                <w:rFonts w:asciiTheme="minorHAnsi" w:eastAsiaTheme="minorEastAsia" w:hAnsiTheme="minorHAnsi"/>
              </w:rPr>
            </w:pPr>
          </w:p>
        </w:tc>
        <w:tc>
          <w:tcPr>
            <w:tcW w:w="5057" w:type="dxa"/>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widowControl w:val="0"/>
              <w:kinsoku w:val="0"/>
              <w:overflowPunct w:val="0"/>
              <w:autoSpaceDE w:val="0"/>
              <w:autoSpaceDN w:val="0"/>
              <w:adjustRightInd w:val="0"/>
              <w:spacing w:before="1"/>
              <w:ind w:left="102"/>
              <w:rPr>
                <w:rFonts w:asciiTheme="minorHAnsi" w:eastAsiaTheme="minorEastAsia" w:hAnsiTheme="minorHAnsi"/>
              </w:rPr>
            </w:pPr>
            <w:r w:rsidRPr="007010C5">
              <w:rPr>
                <w:rFonts w:asciiTheme="minorHAnsi" w:eastAsiaTheme="minorEastAsia" w:hAnsiTheme="minorHAnsi" w:cs="Calibri"/>
                <w:spacing w:val="-1"/>
              </w:rPr>
              <w:t>Website</w:t>
            </w:r>
            <w:r w:rsidRPr="007010C5">
              <w:rPr>
                <w:rFonts w:asciiTheme="minorHAnsi" w:eastAsiaTheme="minorEastAsia" w:hAnsiTheme="minorHAnsi" w:cs="Calibri"/>
              </w:rPr>
              <w:t>:</w:t>
            </w:r>
          </w:p>
        </w:tc>
      </w:tr>
      <w:tr w:rsidR="007010C5" w:rsidRPr="007010C5" w:rsidTr="00F60692">
        <w:trPr>
          <w:trHeight w:hRule="exact" w:val="3088"/>
        </w:trPr>
        <w:tc>
          <w:tcPr>
            <w:tcW w:w="4411" w:type="dxa"/>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rPr>
            </w:pPr>
            <w:r w:rsidRPr="007010C5">
              <w:rPr>
                <w:rFonts w:asciiTheme="minorHAnsi" w:eastAsiaTheme="minorEastAsia" w:hAnsiTheme="minorHAnsi" w:cs="Calibri"/>
                <w:spacing w:val="1"/>
              </w:rPr>
              <w:t>M</w:t>
            </w:r>
            <w:r w:rsidRPr="007010C5">
              <w:rPr>
                <w:rFonts w:asciiTheme="minorHAnsi" w:eastAsiaTheme="minorEastAsia" w:hAnsiTheme="minorHAnsi" w:cs="Calibri"/>
              </w:rPr>
              <w:t>ailing</w:t>
            </w:r>
            <w:r w:rsidRPr="007010C5">
              <w:rPr>
                <w:rFonts w:asciiTheme="minorHAnsi" w:eastAsiaTheme="minorEastAsia" w:hAnsiTheme="minorHAnsi" w:cs="Calibri"/>
                <w:spacing w:val="-8"/>
              </w:rPr>
              <w:t xml:space="preserve"> </w:t>
            </w:r>
            <w:r w:rsidRPr="007010C5">
              <w:rPr>
                <w:rFonts w:asciiTheme="minorHAnsi" w:eastAsiaTheme="minorEastAsia" w:hAnsiTheme="minorHAnsi" w:cs="Calibri"/>
              </w:rPr>
              <w:t>A</w:t>
            </w:r>
            <w:r w:rsidRPr="007010C5">
              <w:rPr>
                <w:rFonts w:asciiTheme="minorHAnsi" w:eastAsiaTheme="minorEastAsia" w:hAnsiTheme="minorHAnsi" w:cs="Calibri"/>
                <w:spacing w:val="-2"/>
              </w:rPr>
              <w:t>d</w:t>
            </w:r>
            <w:r w:rsidRPr="007010C5">
              <w:rPr>
                <w:rFonts w:asciiTheme="minorHAnsi" w:eastAsiaTheme="minorEastAsia" w:hAnsiTheme="minorHAnsi" w:cs="Calibri"/>
                <w:spacing w:val="1"/>
              </w:rPr>
              <w:t>d</w:t>
            </w:r>
            <w:r w:rsidRPr="007010C5">
              <w:rPr>
                <w:rFonts w:asciiTheme="minorHAnsi" w:eastAsiaTheme="minorEastAsia" w:hAnsiTheme="minorHAnsi" w:cs="Calibri"/>
              </w:rPr>
              <w:t>re</w:t>
            </w:r>
            <w:r w:rsidRPr="007010C5">
              <w:rPr>
                <w:rFonts w:asciiTheme="minorHAnsi" w:eastAsiaTheme="minorEastAsia" w:hAnsiTheme="minorHAnsi" w:cs="Calibri"/>
                <w:spacing w:val="-1"/>
              </w:rPr>
              <w:t>ss</w:t>
            </w:r>
            <w:r w:rsidRPr="007010C5">
              <w:rPr>
                <w:rFonts w:asciiTheme="minorHAnsi" w:eastAsiaTheme="minorEastAsia" w:hAnsiTheme="minorHAnsi" w:cs="Calibri"/>
              </w:rPr>
              <w:t xml:space="preserve">: </w:t>
            </w:r>
            <w:r w:rsidRPr="007010C5">
              <w:rPr>
                <w:rFonts w:asciiTheme="minorHAnsi" w:eastAsiaTheme="minorEastAsia" w:hAnsiTheme="minorHAnsi" w:cs="Calibri"/>
                <w:spacing w:val="1"/>
              </w:rPr>
              <w:t>(City, State, Zip Code)</w:t>
            </w:r>
          </w:p>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rPr>
            </w:pPr>
          </w:p>
        </w:tc>
        <w:tc>
          <w:tcPr>
            <w:tcW w:w="5057" w:type="dxa"/>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widowControl w:val="0"/>
              <w:kinsoku w:val="0"/>
              <w:overflowPunct w:val="0"/>
              <w:autoSpaceDE w:val="0"/>
              <w:autoSpaceDN w:val="0"/>
              <w:adjustRightInd w:val="0"/>
              <w:spacing w:line="291" w:lineRule="exact"/>
              <w:rPr>
                <w:rFonts w:asciiTheme="minorHAnsi" w:eastAsiaTheme="minorEastAsia" w:hAnsiTheme="minorHAnsi" w:cs="Calibri"/>
              </w:rPr>
            </w:pPr>
            <w:r w:rsidRPr="007010C5">
              <w:rPr>
                <w:rFonts w:asciiTheme="minorHAnsi" w:eastAsiaTheme="minorEastAsia" w:hAnsiTheme="minorHAnsi" w:cs="Calibri"/>
              </w:rPr>
              <w:t>Program Email:</w:t>
            </w:r>
          </w:p>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rPr>
            </w:pPr>
          </w:p>
        </w:tc>
      </w:tr>
      <w:tr w:rsidR="007010C5" w:rsidRPr="007010C5" w:rsidTr="00F60692">
        <w:trPr>
          <w:trHeight w:hRule="exact" w:val="1181"/>
        </w:trPr>
        <w:tc>
          <w:tcPr>
            <w:tcW w:w="4411" w:type="dxa"/>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spacing w:val="1"/>
              </w:rPr>
            </w:pPr>
            <w:r w:rsidRPr="007010C5">
              <w:rPr>
                <w:rFonts w:asciiTheme="minorHAnsi" w:eastAsiaTheme="minorEastAsia" w:hAnsiTheme="minorHAnsi" w:cs="Calibri"/>
                <w:spacing w:val="1"/>
              </w:rPr>
              <w:t>Billing Address: (City, State, Zip Code)</w:t>
            </w:r>
          </w:p>
        </w:tc>
        <w:tc>
          <w:tcPr>
            <w:tcW w:w="5057" w:type="dxa"/>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rPr>
            </w:pPr>
            <w:r w:rsidRPr="007010C5">
              <w:rPr>
                <w:rFonts w:asciiTheme="minorHAnsi" w:eastAsiaTheme="minorEastAsia" w:hAnsiTheme="minorHAnsi" w:cs="Calibri"/>
              </w:rPr>
              <w:t>Tax ID:</w:t>
            </w:r>
          </w:p>
        </w:tc>
      </w:tr>
      <w:tr w:rsidR="007010C5" w:rsidRPr="007010C5" w:rsidTr="00F60692">
        <w:trPr>
          <w:trHeight w:hRule="exact" w:val="598"/>
        </w:trPr>
        <w:tc>
          <w:tcPr>
            <w:tcW w:w="4411" w:type="dxa"/>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rPr>
            </w:pPr>
            <w:r w:rsidRPr="007010C5">
              <w:rPr>
                <w:rFonts w:asciiTheme="minorHAnsi" w:eastAsiaTheme="minorEastAsia" w:hAnsiTheme="minorHAnsi" w:cs="Calibri"/>
                <w:spacing w:val="1"/>
              </w:rPr>
              <w:t>M</w:t>
            </w:r>
            <w:r w:rsidRPr="007010C5">
              <w:rPr>
                <w:rFonts w:asciiTheme="minorHAnsi" w:eastAsiaTheme="minorEastAsia" w:hAnsiTheme="minorHAnsi" w:cs="Calibri"/>
              </w:rPr>
              <w:t>ain</w:t>
            </w:r>
            <w:r w:rsidRPr="007010C5">
              <w:rPr>
                <w:rFonts w:asciiTheme="minorHAnsi" w:eastAsiaTheme="minorEastAsia" w:hAnsiTheme="minorHAnsi" w:cs="Calibri"/>
                <w:spacing w:val="-8"/>
              </w:rPr>
              <w:t xml:space="preserve"> Office </w:t>
            </w:r>
            <w:r w:rsidRPr="007010C5">
              <w:rPr>
                <w:rFonts w:asciiTheme="minorHAnsi" w:eastAsiaTheme="minorEastAsia" w:hAnsiTheme="minorHAnsi" w:cs="Calibri"/>
              </w:rPr>
              <w:t>P</w:t>
            </w:r>
            <w:r w:rsidRPr="007010C5">
              <w:rPr>
                <w:rFonts w:asciiTheme="minorHAnsi" w:eastAsiaTheme="minorEastAsia" w:hAnsiTheme="minorHAnsi" w:cs="Calibri"/>
                <w:spacing w:val="-2"/>
              </w:rPr>
              <w:t>h</w:t>
            </w:r>
            <w:r w:rsidRPr="007010C5">
              <w:rPr>
                <w:rFonts w:asciiTheme="minorHAnsi" w:eastAsiaTheme="minorEastAsia" w:hAnsiTheme="minorHAnsi" w:cs="Calibri"/>
              </w:rPr>
              <w:t>o</w:t>
            </w:r>
            <w:r w:rsidRPr="007010C5">
              <w:rPr>
                <w:rFonts w:asciiTheme="minorHAnsi" w:eastAsiaTheme="minorEastAsia" w:hAnsiTheme="minorHAnsi" w:cs="Calibri"/>
                <w:spacing w:val="1"/>
              </w:rPr>
              <w:t>n</w:t>
            </w:r>
            <w:r w:rsidRPr="007010C5">
              <w:rPr>
                <w:rFonts w:asciiTheme="minorHAnsi" w:eastAsiaTheme="minorEastAsia" w:hAnsiTheme="minorHAnsi" w:cs="Calibri"/>
              </w:rPr>
              <w:t>e</w:t>
            </w:r>
            <w:r w:rsidRPr="007010C5">
              <w:rPr>
                <w:rFonts w:asciiTheme="minorHAnsi" w:eastAsiaTheme="minorEastAsia" w:hAnsiTheme="minorHAnsi" w:cs="Calibri"/>
                <w:spacing w:val="-7"/>
              </w:rPr>
              <w:t xml:space="preserve"> </w:t>
            </w:r>
            <w:r w:rsidRPr="007010C5">
              <w:rPr>
                <w:rFonts w:asciiTheme="minorHAnsi" w:eastAsiaTheme="minorEastAsia" w:hAnsiTheme="minorHAnsi" w:cs="Calibri"/>
                <w:spacing w:val="-2"/>
              </w:rPr>
              <w:t>N</w:t>
            </w:r>
            <w:r w:rsidRPr="007010C5">
              <w:rPr>
                <w:rFonts w:asciiTheme="minorHAnsi" w:eastAsiaTheme="minorEastAsia" w:hAnsiTheme="minorHAnsi" w:cs="Calibri"/>
                <w:spacing w:val="1"/>
              </w:rPr>
              <w:t>u</w:t>
            </w:r>
            <w:r w:rsidRPr="007010C5">
              <w:rPr>
                <w:rFonts w:asciiTheme="minorHAnsi" w:eastAsiaTheme="minorEastAsia" w:hAnsiTheme="minorHAnsi" w:cs="Calibri"/>
              </w:rPr>
              <w:t>m</w:t>
            </w:r>
            <w:r w:rsidRPr="007010C5">
              <w:rPr>
                <w:rFonts w:asciiTheme="minorHAnsi" w:eastAsiaTheme="minorEastAsia" w:hAnsiTheme="minorHAnsi" w:cs="Calibri"/>
                <w:spacing w:val="1"/>
              </w:rPr>
              <w:t>b</w:t>
            </w:r>
            <w:r w:rsidRPr="007010C5">
              <w:rPr>
                <w:rFonts w:asciiTheme="minorHAnsi" w:eastAsiaTheme="minorEastAsia" w:hAnsiTheme="minorHAnsi" w:cs="Calibri"/>
              </w:rPr>
              <w:t>e</w:t>
            </w:r>
            <w:r w:rsidRPr="007010C5">
              <w:rPr>
                <w:rFonts w:asciiTheme="minorHAnsi" w:eastAsiaTheme="minorEastAsia" w:hAnsiTheme="minorHAnsi" w:cs="Calibri"/>
                <w:spacing w:val="-3"/>
              </w:rPr>
              <w:t>r</w:t>
            </w:r>
            <w:r w:rsidRPr="007010C5">
              <w:rPr>
                <w:rFonts w:asciiTheme="minorHAnsi" w:eastAsiaTheme="minorEastAsia" w:hAnsiTheme="minorHAnsi" w:cs="Calibri"/>
              </w:rPr>
              <w:t>:</w:t>
            </w:r>
          </w:p>
        </w:tc>
        <w:tc>
          <w:tcPr>
            <w:tcW w:w="5057" w:type="dxa"/>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rPr>
            </w:pPr>
            <w:r w:rsidRPr="007010C5">
              <w:rPr>
                <w:rFonts w:asciiTheme="minorHAnsi" w:eastAsiaTheme="minorEastAsia" w:hAnsiTheme="minorHAnsi" w:cs="Calibri"/>
              </w:rPr>
              <w:t>Fax</w:t>
            </w:r>
            <w:r w:rsidRPr="007010C5">
              <w:rPr>
                <w:rFonts w:asciiTheme="minorHAnsi" w:eastAsiaTheme="minorEastAsia" w:hAnsiTheme="minorHAnsi" w:cs="Calibri"/>
                <w:spacing w:val="-7"/>
              </w:rPr>
              <w:t xml:space="preserve"> </w:t>
            </w:r>
            <w:r w:rsidRPr="007010C5">
              <w:rPr>
                <w:rFonts w:asciiTheme="minorHAnsi" w:eastAsiaTheme="minorEastAsia" w:hAnsiTheme="minorHAnsi" w:cs="Calibri"/>
                <w:spacing w:val="1"/>
              </w:rPr>
              <w:t>Nu</w:t>
            </w:r>
            <w:r w:rsidRPr="007010C5">
              <w:rPr>
                <w:rFonts w:asciiTheme="minorHAnsi" w:eastAsiaTheme="minorEastAsia" w:hAnsiTheme="minorHAnsi" w:cs="Calibri"/>
                <w:spacing w:val="-3"/>
              </w:rPr>
              <w:t>m</w:t>
            </w:r>
            <w:r w:rsidRPr="007010C5">
              <w:rPr>
                <w:rFonts w:asciiTheme="minorHAnsi" w:eastAsiaTheme="minorEastAsia" w:hAnsiTheme="minorHAnsi" w:cs="Calibri"/>
                <w:spacing w:val="1"/>
              </w:rPr>
              <w:t>b</w:t>
            </w:r>
            <w:r w:rsidRPr="007010C5">
              <w:rPr>
                <w:rFonts w:asciiTheme="minorHAnsi" w:eastAsiaTheme="minorEastAsia" w:hAnsiTheme="minorHAnsi" w:cs="Calibri"/>
              </w:rPr>
              <w:t>er:</w:t>
            </w:r>
          </w:p>
        </w:tc>
      </w:tr>
      <w:tr w:rsidR="007010C5" w:rsidRPr="007010C5" w:rsidTr="00F60692">
        <w:trPr>
          <w:trHeight w:hRule="exact" w:val="511"/>
        </w:trPr>
        <w:tc>
          <w:tcPr>
            <w:tcW w:w="9468" w:type="dxa"/>
            <w:gridSpan w:val="2"/>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rPr>
            </w:pPr>
            <w:r w:rsidRPr="007010C5">
              <w:rPr>
                <w:rFonts w:asciiTheme="minorHAnsi" w:eastAsiaTheme="minorEastAsia" w:hAnsiTheme="minorHAnsi" w:cs="Calibri"/>
                <w:b/>
                <w:i/>
                <w:iCs/>
              </w:rPr>
              <w:t xml:space="preserve">Owner’s </w:t>
            </w:r>
            <w:r w:rsidR="00D17879">
              <w:rPr>
                <w:rFonts w:asciiTheme="minorHAnsi" w:eastAsiaTheme="minorEastAsia" w:hAnsiTheme="minorHAnsi" w:cs="Calibri"/>
                <w:b/>
                <w:i/>
                <w:iCs/>
              </w:rPr>
              <w:t xml:space="preserve">Name and </w:t>
            </w:r>
            <w:r w:rsidRPr="007010C5">
              <w:rPr>
                <w:rFonts w:asciiTheme="minorHAnsi" w:eastAsiaTheme="minorEastAsia" w:hAnsiTheme="minorHAnsi" w:cs="Calibri"/>
                <w:b/>
                <w:i/>
                <w:iCs/>
              </w:rPr>
              <w:t>Contact Number</w:t>
            </w:r>
            <w:r w:rsidRPr="007010C5">
              <w:rPr>
                <w:rFonts w:asciiTheme="minorHAnsi" w:eastAsiaTheme="minorEastAsia" w:hAnsiTheme="minorHAnsi" w:cs="Calibri"/>
                <w:i/>
                <w:iCs/>
              </w:rPr>
              <w:t>:</w:t>
            </w:r>
          </w:p>
        </w:tc>
      </w:tr>
      <w:tr w:rsidR="007010C5" w:rsidRPr="007010C5" w:rsidTr="00F60692">
        <w:trPr>
          <w:trHeight w:hRule="exact" w:val="511"/>
        </w:trPr>
        <w:tc>
          <w:tcPr>
            <w:tcW w:w="9468" w:type="dxa"/>
            <w:gridSpan w:val="2"/>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b/>
                <w:i/>
                <w:iCs/>
              </w:rPr>
            </w:pPr>
            <w:r w:rsidRPr="007010C5">
              <w:rPr>
                <w:rFonts w:asciiTheme="minorHAnsi" w:eastAsiaTheme="minorEastAsia" w:hAnsiTheme="minorHAnsi" w:cs="Calibri"/>
                <w:b/>
                <w:i/>
                <w:iCs/>
              </w:rPr>
              <w:t>Owner’s Email Address:</w:t>
            </w:r>
          </w:p>
        </w:tc>
      </w:tr>
      <w:tr w:rsidR="007010C5" w:rsidRPr="007010C5" w:rsidTr="00F60692">
        <w:trPr>
          <w:trHeight w:hRule="exact" w:val="511"/>
        </w:trPr>
        <w:tc>
          <w:tcPr>
            <w:tcW w:w="9468" w:type="dxa"/>
            <w:gridSpan w:val="2"/>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b/>
                <w:i/>
                <w:iCs/>
              </w:rPr>
            </w:pPr>
            <w:r w:rsidRPr="007010C5">
              <w:rPr>
                <w:rFonts w:asciiTheme="minorHAnsi" w:eastAsiaTheme="minorEastAsia" w:hAnsiTheme="minorHAnsi" w:cs="Calibri"/>
                <w:b/>
                <w:i/>
                <w:iCs/>
              </w:rPr>
              <w:t>Program’s Contact Number</w:t>
            </w:r>
            <w:r w:rsidR="00DE24BB">
              <w:rPr>
                <w:rFonts w:asciiTheme="minorHAnsi" w:eastAsiaTheme="minorEastAsia" w:hAnsiTheme="minorHAnsi" w:cs="Calibri"/>
                <w:b/>
                <w:i/>
                <w:iCs/>
              </w:rPr>
              <w:t>:</w:t>
            </w:r>
          </w:p>
        </w:tc>
      </w:tr>
      <w:tr w:rsidR="007010C5" w:rsidRPr="007010C5" w:rsidTr="00F60692">
        <w:trPr>
          <w:trHeight w:hRule="exact" w:val="305"/>
        </w:trPr>
        <w:tc>
          <w:tcPr>
            <w:tcW w:w="9468" w:type="dxa"/>
            <w:gridSpan w:val="2"/>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widowControl w:val="0"/>
              <w:kinsoku w:val="0"/>
              <w:overflowPunct w:val="0"/>
              <w:autoSpaceDE w:val="0"/>
              <w:autoSpaceDN w:val="0"/>
              <w:adjustRightInd w:val="0"/>
              <w:spacing w:before="1" w:line="292" w:lineRule="exact"/>
              <w:ind w:left="102"/>
              <w:rPr>
                <w:rFonts w:asciiTheme="minorHAnsi" w:eastAsiaTheme="minorEastAsia" w:hAnsiTheme="minorHAnsi"/>
                <w:b/>
                <w:i/>
              </w:rPr>
            </w:pPr>
            <w:r w:rsidRPr="007010C5">
              <w:rPr>
                <w:rFonts w:asciiTheme="minorHAnsi" w:eastAsiaTheme="minorEastAsia" w:hAnsiTheme="minorHAnsi" w:cs="Calibri"/>
                <w:b/>
                <w:i/>
                <w:spacing w:val="-1"/>
              </w:rPr>
              <w:t xml:space="preserve">Program’s Email </w:t>
            </w:r>
            <w:r w:rsidRPr="007010C5">
              <w:rPr>
                <w:rFonts w:asciiTheme="minorHAnsi" w:eastAsiaTheme="minorEastAsia" w:hAnsiTheme="minorHAnsi" w:cs="Calibri"/>
                <w:b/>
                <w:i/>
                <w:spacing w:val="-7"/>
              </w:rPr>
              <w:t xml:space="preserve"> </w:t>
            </w:r>
            <w:r w:rsidRPr="007010C5">
              <w:rPr>
                <w:rFonts w:asciiTheme="minorHAnsi" w:eastAsiaTheme="minorEastAsia" w:hAnsiTheme="minorHAnsi" w:cs="Calibri"/>
                <w:b/>
                <w:i/>
                <w:spacing w:val="-2"/>
              </w:rPr>
              <w:t>N</w:t>
            </w:r>
            <w:r w:rsidRPr="007010C5">
              <w:rPr>
                <w:rFonts w:asciiTheme="minorHAnsi" w:eastAsiaTheme="minorEastAsia" w:hAnsiTheme="minorHAnsi" w:cs="Calibri"/>
                <w:b/>
                <w:i/>
                <w:spacing w:val="1"/>
              </w:rPr>
              <w:t>u</w:t>
            </w:r>
            <w:r w:rsidRPr="007010C5">
              <w:rPr>
                <w:rFonts w:asciiTheme="minorHAnsi" w:eastAsiaTheme="minorEastAsia" w:hAnsiTheme="minorHAnsi" w:cs="Calibri"/>
                <w:b/>
                <w:i/>
              </w:rPr>
              <w:t>m</w:t>
            </w:r>
            <w:r w:rsidRPr="007010C5">
              <w:rPr>
                <w:rFonts w:asciiTheme="minorHAnsi" w:eastAsiaTheme="minorEastAsia" w:hAnsiTheme="minorHAnsi" w:cs="Calibri"/>
                <w:b/>
                <w:i/>
                <w:spacing w:val="1"/>
              </w:rPr>
              <w:t>b</w:t>
            </w:r>
            <w:r w:rsidRPr="007010C5">
              <w:rPr>
                <w:rFonts w:asciiTheme="minorHAnsi" w:eastAsiaTheme="minorEastAsia" w:hAnsiTheme="minorHAnsi" w:cs="Calibri"/>
                <w:b/>
                <w:i/>
                <w:spacing w:val="-2"/>
              </w:rPr>
              <w:t>e</w:t>
            </w:r>
            <w:r w:rsidRPr="007010C5">
              <w:rPr>
                <w:rFonts w:asciiTheme="minorHAnsi" w:eastAsiaTheme="minorEastAsia" w:hAnsiTheme="minorHAnsi" w:cs="Calibri"/>
                <w:b/>
                <w:i/>
              </w:rPr>
              <w:t>r:</w:t>
            </w:r>
          </w:p>
        </w:tc>
      </w:tr>
      <w:tr w:rsidR="007010C5" w:rsidRPr="007010C5" w:rsidTr="007010C5">
        <w:trPr>
          <w:trHeight w:hRule="exact" w:val="1720"/>
        </w:trPr>
        <w:tc>
          <w:tcPr>
            <w:tcW w:w="9468" w:type="dxa"/>
            <w:gridSpan w:val="2"/>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pStyle w:val="ListParagraph"/>
              <w:widowControl w:val="0"/>
              <w:numPr>
                <w:ilvl w:val="0"/>
                <w:numId w:val="19"/>
              </w:numPr>
              <w:kinsoku w:val="0"/>
              <w:overflowPunct w:val="0"/>
              <w:autoSpaceDE w:val="0"/>
              <w:autoSpaceDN w:val="0"/>
              <w:adjustRightInd w:val="0"/>
              <w:spacing w:after="0" w:line="291" w:lineRule="exact"/>
              <w:rPr>
                <w:rFonts w:eastAsiaTheme="minorEastAsia" w:cs="Calibri"/>
                <w:spacing w:val="-1"/>
                <w:sz w:val="24"/>
                <w:szCs w:val="24"/>
              </w:rPr>
            </w:pPr>
            <w:r w:rsidRPr="007010C5">
              <w:rPr>
                <w:rFonts w:eastAsiaTheme="minorEastAsia" w:cs="Calibri"/>
                <w:spacing w:val="-1"/>
                <w:sz w:val="24"/>
                <w:szCs w:val="24"/>
              </w:rPr>
              <w:t xml:space="preserve">(For grandfathering) Is this organization an active member </w:t>
            </w:r>
            <w:r w:rsidRPr="007010C5">
              <w:rPr>
                <w:rFonts w:eastAsiaTheme="minorEastAsia" w:cs="Calibri"/>
                <w:b/>
                <w:spacing w:val="-1"/>
                <w:sz w:val="24"/>
                <w:szCs w:val="24"/>
              </w:rPr>
              <w:t>in “good standing”</w:t>
            </w:r>
            <w:r w:rsidRPr="007010C5">
              <w:rPr>
                <w:rFonts w:eastAsiaTheme="minorEastAsia" w:cs="Calibri"/>
                <w:spacing w:val="-1"/>
                <w:sz w:val="24"/>
                <w:szCs w:val="24"/>
              </w:rPr>
              <w:t xml:space="preserve"> with the Maryland State Association of Recovery Residences (MSARR)? If so, please list the following:</w:t>
            </w:r>
          </w:p>
          <w:p w:rsidR="007010C5" w:rsidRPr="007010C5" w:rsidRDefault="007010C5" w:rsidP="00F60692">
            <w:pPr>
              <w:widowControl w:val="0"/>
              <w:kinsoku w:val="0"/>
              <w:overflowPunct w:val="0"/>
              <w:autoSpaceDE w:val="0"/>
              <w:autoSpaceDN w:val="0"/>
              <w:adjustRightInd w:val="0"/>
              <w:spacing w:line="291" w:lineRule="exact"/>
              <w:rPr>
                <w:rFonts w:asciiTheme="minorHAnsi" w:eastAsiaTheme="minorEastAsia" w:hAnsiTheme="minorHAnsi" w:cs="Calibri"/>
                <w:spacing w:val="-1"/>
              </w:rPr>
            </w:pPr>
          </w:p>
          <w:p w:rsidR="007010C5" w:rsidRPr="007010C5" w:rsidRDefault="007010C5" w:rsidP="00F60692">
            <w:pPr>
              <w:pStyle w:val="ListParagraph"/>
              <w:widowControl w:val="0"/>
              <w:kinsoku w:val="0"/>
              <w:overflowPunct w:val="0"/>
              <w:autoSpaceDE w:val="0"/>
              <w:autoSpaceDN w:val="0"/>
              <w:adjustRightInd w:val="0"/>
              <w:spacing w:after="0" w:line="291" w:lineRule="exact"/>
              <w:ind w:left="462"/>
              <w:rPr>
                <w:rFonts w:eastAsiaTheme="minorEastAsia" w:cs="Calibri"/>
                <w:spacing w:val="-1"/>
                <w:sz w:val="24"/>
                <w:szCs w:val="24"/>
              </w:rPr>
            </w:pPr>
            <w:r w:rsidRPr="007010C5">
              <w:rPr>
                <w:rFonts w:eastAsiaTheme="minorEastAsia" w:cs="Calibri"/>
                <w:spacing w:val="-1"/>
                <w:sz w:val="24"/>
                <w:szCs w:val="24"/>
              </w:rPr>
              <w:t>MSARR Certification#:_________</w:t>
            </w:r>
          </w:p>
          <w:p w:rsidR="007010C5" w:rsidRPr="007010C5" w:rsidRDefault="007010C5" w:rsidP="00F60692">
            <w:pPr>
              <w:pStyle w:val="ListParagraph"/>
              <w:widowControl w:val="0"/>
              <w:kinsoku w:val="0"/>
              <w:overflowPunct w:val="0"/>
              <w:autoSpaceDE w:val="0"/>
              <w:autoSpaceDN w:val="0"/>
              <w:adjustRightInd w:val="0"/>
              <w:spacing w:after="0" w:line="291" w:lineRule="exact"/>
              <w:ind w:left="462"/>
              <w:rPr>
                <w:rFonts w:eastAsiaTheme="minorEastAsia" w:cs="Calibri"/>
                <w:spacing w:val="-1"/>
                <w:sz w:val="24"/>
                <w:szCs w:val="24"/>
              </w:rPr>
            </w:pPr>
            <w:r w:rsidRPr="007010C5">
              <w:rPr>
                <w:rFonts w:eastAsiaTheme="minorEastAsia" w:cs="Calibri"/>
                <w:spacing w:val="-1"/>
                <w:sz w:val="24"/>
                <w:szCs w:val="24"/>
              </w:rPr>
              <w:t>Expiration Date:______________</w:t>
            </w:r>
          </w:p>
          <w:p w:rsidR="007010C5" w:rsidRPr="007010C5" w:rsidRDefault="007010C5" w:rsidP="00F60692">
            <w:pPr>
              <w:pStyle w:val="ListParagraph"/>
              <w:widowControl w:val="0"/>
              <w:kinsoku w:val="0"/>
              <w:overflowPunct w:val="0"/>
              <w:autoSpaceDE w:val="0"/>
              <w:autoSpaceDN w:val="0"/>
              <w:adjustRightInd w:val="0"/>
              <w:spacing w:after="0" w:line="291" w:lineRule="exact"/>
              <w:ind w:left="462"/>
              <w:rPr>
                <w:rFonts w:eastAsiaTheme="minorEastAsia" w:cs="Calibri"/>
                <w:spacing w:val="-1"/>
                <w:sz w:val="24"/>
                <w:szCs w:val="24"/>
              </w:rPr>
            </w:pPr>
          </w:p>
        </w:tc>
      </w:tr>
      <w:tr w:rsidR="007010C5" w:rsidRPr="007010C5" w:rsidTr="007010C5">
        <w:trPr>
          <w:trHeight w:hRule="exact" w:val="2062"/>
        </w:trPr>
        <w:tc>
          <w:tcPr>
            <w:tcW w:w="9468" w:type="dxa"/>
            <w:gridSpan w:val="2"/>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widowControl w:val="0"/>
              <w:kinsoku w:val="0"/>
              <w:overflowPunct w:val="0"/>
              <w:autoSpaceDE w:val="0"/>
              <w:autoSpaceDN w:val="0"/>
              <w:adjustRightInd w:val="0"/>
              <w:ind w:left="102"/>
              <w:rPr>
                <w:rFonts w:asciiTheme="minorHAnsi" w:eastAsiaTheme="minorEastAsia" w:hAnsiTheme="minorHAnsi" w:cs="Calibri"/>
                <w:spacing w:val="-1"/>
              </w:rPr>
            </w:pPr>
            <w:r w:rsidRPr="007010C5">
              <w:rPr>
                <w:rFonts w:asciiTheme="minorHAnsi" w:eastAsiaTheme="minorEastAsia" w:hAnsiTheme="minorHAnsi" w:cs="Calibri"/>
                <w:spacing w:val="-1"/>
              </w:rPr>
              <w:lastRenderedPageBreak/>
              <w:t>2.  Has the organization received any funding from the State of Maryland to support this service? If so, please list the following:</w:t>
            </w:r>
          </w:p>
          <w:p w:rsidR="007010C5" w:rsidRPr="007010C5" w:rsidRDefault="007010C5" w:rsidP="00F60692">
            <w:pPr>
              <w:pStyle w:val="ListParagraph"/>
              <w:widowControl w:val="0"/>
              <w:kinsoku w:val="0"/>
              <w:overflowPunct w:val="0"/>
              <w:autoSpaceDE w:val="0"/>
              <w:autoSpaceDN w:val="0"/>
              <w:adjustRightInd w:val="0"/>
              <w:spacing w:after="0" w:line="360" w:lineRule="auto"/>
              <w:ind w:left="461"/>
              <w:rPr>
                <w:rFonts w:eastAsiaTheme="minorEastAsia" w:cs="Calibri"/>
                <w:spacing w:val="-1"/>
                <w:sz w:val="24"/>
                <w:szCs w:val="24"/>
              </w:rPr>
            </w:pPr>
            <w:r w:rsidRPr="007010C5">
              <w:rPr>
                <w:rFonts w:eastAsiaTheme="minorEastAsia" w:cs="Calibri"/>
                <w:spacing w:val="-1"/>
                <w:sz w:val="24"/>
                <w:szCs w:val="24"/>
              </w:rPr>
              <w:t xml:space="preserve">Funding Type:_____ MDRN/ATR       ___Contract w/County or City government      </w:t>
            </w:r>
          </w:p>
          <w:p w:rsidR="007010C5" w:rsidRPr="007010C5" w:rsidRDefault="007010C5" w:rsidP="00F60692">
            <w:pPr>
              <w:pStyle w:val="ListParagraph"/>
              <w:widowControl w:val="0"/>
              <w:kinsoku w:val="0"/>
              <w:overflowPunct w:val="0"/>
              <w:autoSpaceDE w:val="0"/>
              <w:autoSpaceDN w:val="0"/>
              <w:adjustRightInd w:val="0"/>
              <w:spacing w:after="0" w:line="360" w:lineRule="auto"/>
              <w:ind w:left="461"/>
              <w:rPr>
                <w:rFonts w:eastAsiaTheme="minorEastAsia" w:cs="Calibri"/>
                <w:spacing w:val="-1"/>
                <w:sz w:val="24"/>
                <w:szCs w:val="24"/>
              </w:rPr>
            </w:pPr>
            <w:r w:rsidRPr="007010C5">
              <w:rPr>
                <w:rFonts w:eastAsiaTheme="minorEastAsia" w:cs="Calibri"/>
                <w:spacing w:val="-1"/>
                <w:sz w:val="24"/>
                <w:szCs w:val="24"/>
              </w:rPr>
              <w:t xml:space="preserve">                          _____Other_____________________________________</w:t>
            </w:r>
          </w:p>
          <w:p w:rsidR="007010C5" w:rsidRPr="007010C5" w:rsidRDefault="007010C5" w:rsidP="00F60692">
            <w:pPr>
              <w:pStyle w:val="ListParagraph"/>
              <w:widowControl w:val="0"/>
              <w:kinsoku w:val="0"/>
              <w:overflowPunct w:val="0"/>
              <w:autoSpaceDE w:val="0"/>
              <w:autoSpaceDN w:val="0"/>
              <w:adjustRightInd w:val="0"/>
              <w:spacing w:after="0" w:line="240" w:lineRule="auto"/>
              <w:ind w:left="461"/>
              <w:rPr>
                <w:rFonts w:eastAsiaTheme="minorEastAsia" w:cs="Calibri"/>
                <w:spacing w:val="-1"/>
                <w:sz w:val="24"/>
                <w:szCs w:val="24"/>
              </w:rPr>
            </w:pPr>
            <w:r w:rsidRPr="007010C5">
              <w:rPr>
                <w:rFonts w:eastAsiaTheme="minorEastAsia" w:cs="Calibri"/>
                <w:spacing w:val="-1"/>
                <w:sz w:val="24"/>
                <w:szCs w:val="24"/>
              </w:rPr>
              <w:t xml:space="preserve">When? ____ 2017    ___2016      ____ 2015   ___2014   ___2013   ___2012   ___2011  </w:t>
            </w:r>
          </w:p>
          <w:p w:rsidR="007010C5" w:rsidRPr="007010C5" w:rsidRDefault="007010C5" w:rsidP="00F60692">
            <w:pPr>
              <w:pStyle w:val="ListParagraph"/>
              <w:widowControl w:val="0"/>
              <w:kinsoku w:val="0"/>
              <w:overflowPunct w:val="0"/>
              <w:autoSpaceDE w:val="0"/>
              <w:autoSpaceDN w:val="0"/>
              <w:adjustRightInd w:val="0"/>
              <w:spacing w:after="0" w:line="291" w:lineRule="exact"/>
              <w:ind w:left="462"/>
              <w:rPr>
                <w:rFonts w:eastAsiaTheme="minorEastAsia" w:cs="Calibri"/>
                <w:spacing w:val="-1"/>
                <w:sz w:val="24"/>
                <w:szCs w:val="24"/>
              </w:rPr>
            </w:pPr>
            <w:r w:rsidRPr="007010C5">
              <w:rPr>
                <w:rFonts w:eastAsiaTheme="minorEastAsia" w:cs="Calibri"/>
                <w:spacing w:val="-1"/>
                <w:sz w:val="24"/>
                <w:szCs w:val="24"/>
              </w:rPr>
              <w:t>(Check all that apply)</w:t>
            </w:r>
          </w:p>
        </w:tc>
      </w:tr>
      <w:tr w:rsidR="007010C5" w:rsidRPr="007010C5" w:rsidTr="007010C5">
        <w:trPr>
          <w:trHeight w:hRule="exact" w:val="6382"/>
        </w:trPr>
        <w:tc>
          <w:tcPr>
            <w:tcW w:w="9468" w:type="dxa"/>
            <w:gridSpan w:val="2"/>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pStyle w:val="ListParagraph"/>
              <w:numPr>
                <w:ilvl w:val="0"/>
                <w:numId w:val="26"/>
              </w:numPr>
              <w:rPr>
                <w:sz w:val="24"/>
                <w:szCs w:val="24"/>
              </w:rPr>
            </w:pPr>
            <w:r w:rsidRPr="007010C5">
              <w:rPr>
                <w:b/>
                <w:sz w:val="24"/>
                <w:szCs w:val="24"/>
              </w:rPr>
              <w:t>Maryland Certification of Recovery Residences (MCORR) values and encourages partnerships with Faith and Community –based organizations.</w:t>
            </w:r>
            <w:r w:rsidRPr="007010C5">
              <w:rPr>
                <w:sz w:val="24"/>
                <w:szCs w:val="24"/>
              </w:rPr>
              <w:t xml:space="preserve"> </w:t>
            </w:r>
          </w:p>
          <w:p w:rsidR="007010C5" w:rsidRPr="007010C5" w:rsidRDefault="007010C5" w:rsidP="00F60692">
            <w:pPr>
              <w:pStyle w:val="ListParagraph"/>
              <w:widowControl w:val="0"/>
              <w:tabs>
                <w:tab w:val="left" w:pos="822"/>
              </w:tabs>
              <w:kinsoku w:val="0"/>
              <w:overflowPunct w:val="0"/>
              <w:autoSpaceDE w:val="0"/>
              <w:autoSpaceDN w:val="0"/>
              <w:adjustRightInd w:val="0"/>
              <w:spacing w:after="0" w:line="240" w:lineRule="auto"/>
              <w:ind w:left="462"/>
              <w:rPr>
                <w:rFonts w:eastAsiaTheme="minorEastAsia" w:cs="Calibri"/>
                <w:sz w:val="24"/>
                <w:szCs w:val="24"/>
              </w:rPr>
            </w:pPr>
          </w:p>
          <w:p w:rsidR="007010C5" w:rsidRPr="007010C5" w:rsidRDefault="007010C5" w:rsidP="00F60692">
            <w:pPr>
              <w:pStyle w:val="ListParagraph"/>
              <w:ind w:left="462"/>
              <w:rPr>
                <w:sz w:val="24"/>
                <w:szCs w:val="24"/>
              </w:rPr>
            </w:pPr>
            <w:r w:rsidRPr="007010C5">
              <w:rPr>
                <w:sz w:val="24"/>
                <w:szCs w:val="24"/>
              </w:rPr>
              <w:t>MCORR defines a Faith–Based Organization as:</w:t>
            </w:r>
          </w:p>
          <w:p w:rsidR="007010C5" w:rsidRPr="007010C5" w:rsidRDefault="007010C5" w:rsidP="00F60692">
            <w:pPr>
              <w:pStyle w:val="ListParagraph"/>
              <w:numPr>
                <w:ilvl w:val="0"/>
                <w:numId w:val="25"/>
              </w:numPr>
              <w:rPr>
                <w:sz w:val="24"/>
                <w:szCs w:val="24"/>
              </w:rPr>
            </w:pPr>
            <w:r w:rsidRPr="007010C5">
              <w:rPr>
                <w:sz w:val="24"/>
                <w:szCs w:val="24"/>
              </w:rPr>
              <w:t>a religious congregation (church, mosque, synagogue, or temple) or,</w:t>
            </w:r>
          </w:p>
          <w:p w:rsidR="007010C5" w:rsidRPr="007010C5" w:rsidRDefault="007010C5" w:rsidP="00F60692">
            <w:pPr>
              <w:pStyle w:val="ListParagraph"/>
              <w:widowControl w:val="0"/>
              <w:numPr>
                <w:ilvl w:val="0"/>
                <w:numId w:val="25"/>
              </w:numPr>
              <w:autoSpaceDE w:val="0"/>
              <w:autoSpaceDN w:val="0"/>
              <w:adjustRightInd w:val="0"/>
              <w:spacing w:after="0" w:line="240" w:lineRule="auto"/>
              <w:rPr>
                <w:sz w:val="24"/>
                <w:szCs w:val="24"/>
              </w:rPr>
            </w:pPr>
            <w:r w:rsidRPr="007010C5">
              <w:rPr>
                <w:sz w:val="24"/>
                <w:szCs w:val="24"/>
              </w:rPr>
              <w:t>an organization, program, or project sponsored/hosted by a religious congregation (may be incorporated or not incorporated) or,</w:t>
            </w:r>
          </w:p>
          <w:p w:rsidR="007010C5" w:rsidRPr="007010C5" w:rsidRDefault="007010C5" w:rsidP="00F60692">
            <w:pPr>
              <w:pStyle w:val="ListParagraph"/>
              <w:widowControl w:val="0"/>
              <w:numPr>
                <w:ilvl w:val="0"/>
                <w:numId w:val="25"/>
              </w:numPr>
              <w:autoSpaceDE w:val="0"/>
              <w:autoSpaceDN w:val="0"/>
              <w:adjustRightInd w:val="0"/>
              <w:spacing w:after="0" w:line="240" w:lineRule="auto"/>
              <w:rPr>
                <w:sz w:val="24"/>
                <w:szCs w:val="24"/>
              </w:rPr>
            </w:pPr>
            <w:r w:rsidRPr="007010C5">
              <w:rPr>
                <w:sz w:val="24"/>
                <w:szCs w:val="24"/>
              </w:rPr>
              <w:t>a nonprofit organization founded by a religious congregation or religiously-motivated incorporators and board members that clearly states in its name, or incorporation, or mission statement that it is a religiously motivated institution or,</w:t>
            </w:r>
          </w:p>
          <w:p w:rsidR="007010C5" w:rsidRPr="007010C5" w:rsidRDefault="007010C5" w:rsidP="00F60692">
            <w:pPr>
              <w:pStyle w:val="ListParagraph"/>
              <w:numPr>
                <w:ilvl w:val="0"/>
                <w:numId w:val="25"/>
              </w:numPr>
              <w:kinsoku w:val="0"/>
              <w:overflowPunct w:val="0"/>
              <w:spacing w:line="291" w:lineRule="exact"/>
              <w:rPr>
                <w:rFonts w:eastAsiaTheme="minorEastAsia" w:cs="Calibri"/>
                <w:sz w:val="24"/>
                <w:szCs w:val="24"/>
              </w:rPr>
            </w:pPr>
            <w:proofErr w:type="gramStart"/>
            <w:r w:rsidRPr="007010C5">
              <w:rPr>
                <w:sz w:val="24"/>
                <w:szCs w:val="24"/>
              </w:rPr>
              <w:t>a</w:t>
            </w:r>
            <w:proofErr w:type="gramEnd"/>
            <w:r w:rsidRPr="007010C5">
              <w:rPr>
                <w:sz w:val="24"/>
                <w:szCs w:val="24"/>
              </w:rPr>
              <w:t xml:space="preserve"> collaboration of organizations that clearly and explicitly includes organizations from the previously described categories.</w:t>
            </w:r>
            <w:r w:rsidRPr="007010C5">
              <w:rPr>
                <w:rFonts w:eastAsiaTheme="minorEastAsia" w:cs="Calibri"/>
                <w:sz w:val="24"/>
                <w:szCs w:val="24"/>
              </w:rPr>
              <w:t xml:space="preserve"> </w:t>
            </w:r>
          </w:p>
          <w:p w:rsidR="007010C5" w:rsidRPr="007010C5" w:rsidRDefault="007010C5" w:rsidP="00F60692">
            <w:pPr>
              <w:pStyle w:val="ListParagraph"/>
              <w:widowControl w:val="0"/>
              <w:tabs>
                <w:tab w:val="left" w:pos="822"/>
              </w:tabs>
              <w:kinsoku w:val="0"/>
              <w:overflowPunct w:val="0"/>
              <w:autoSpaceDE w:val="0"/>
              <w:autoSpaceDN w:val="0"/>
              <w:adjustRightInd w:val="0"/>
              <w:spacing w:after="0" w:line="240" w:lineRule="auto"/>
              <w:ind w:left="462"/>
              <w:rPr>
                <w:rFonts w:eastAsiaTheme="minorEastAsia" w:cs="Calibri"/>
                <w:sz w:val="24"/>
                <w:szCs w:val="24"/>
              </w:rPr>
            </w:pPr>
            <w:r w:rsidRPr="007010C5">
              <w:rPr>
                <w:rFonts w:eastAsiaTheme="minorEastAsia" w:cs="Calibri"/>
                <w:sz w:val="24"/>
                <w:szCs w:val="24"/>
              </w:rPr>
              <w:t xml:space="preserve"> </w:t>
            </w:r>
            <w:r w:rsidRPr="007010C5">
              <w:rPr>
                <w:rFonts w:eastAsiaTheme="minorEastAsia" w:cs="Calibri"/>
                <w:spacing w:val="-1"/>
                <w:sz w:val="24"/>
                <w:szCs w:val="24"/>
              </w:rPr>
              <w:t xml:space="preserve">(Faith </w:t>
            </w:r>
            <w:r w:rsidRPr="007010C5">
              <w:rPr>
                <w:rFonts w:eastAsiaTheme="minorEastAsia" w:cs="Calibri"/>
                <w:sz w:val="24"/>
                <w:szCs w:val="24"/>
              </w:rPr>
              <w:t>Or</w:t>
            </w:r>
            <w:r w:rsidRPr="007010C5">
              <w:rPr>
                <w:rFonts w:eastAsiaTheme="minorEastAsia" w:cs="Calibri"/>
                <w:spacing w:val="-1"/>
                <w:sz w:val="24"/>
                <w:szCs w:val="24"/>
              </w:rPr>
              <w:t>g</w:t>
            </w:r>
            <w:r w:rsidRPr="007010C5">
              <w:rPr>
                <w:rFonts w:eastAsiaTheme="minorEastAsia" w:cs="Calibri"/>
                <w:spacing w:val="-3"/>
                <w:sz w:val="24"/>
                <w:szCs w:val="24"/>
              </w:rPr>
              <w:t>a</w:t>
            </w:r>
            <w:r w:rsidRPr="007010C5">
              <w:rPr>
                <w:rFonts w:eastAsiaTheme="minorEastAsia" w:cs="Calibri"/>
                <w:spacing w:val="1"/>
                <w:sz w:val="24"/>
                <w:szCs w:val="24"/>
              </w:rPr>
              <w:t>n</w:t>
            </w:r>
            <w:r w:rsidRPr="007010C5">
              <w:rPr>
                <w:rFonts w:eastAsiaTheme="minorEastAsia" w:cs="Calibri"/>
                <w:sz w:val="24"/>
                <w:szCs w:val="24"/>
              </w:rPr>
              <w:t>i</w:t>
            </w:r>
            <w:r w:rsidRPr="007010C5">
              <w:rPr>
                <w:rFonts w:eastAsiaTheme="minorEastAsia" w:cs="Calibri"/>
                <w:spacing w:val="1"/>
                <w:sz w:val="24"/>
                <w:szCs w:val="24"/>
              </w:rPr>
              <w:t>z</w:t>
            </w:r>
            <w:r w:rsidRPr="007010C5">
              <w:rPr>
                <w:rFonts w:eastAsiaTheme="minorEastAsia" w:cs="Calibri"/>
                <w:spacing w:val="-3"/>
                <w:sz w:val="24"/>
                <w:szCs w:val="24"/>
              </w:rPr>
              <w:t>a</w:t>
            </w:r>
            <w:r w:rsidRPr="007010C5">
              <w:rPr>
                <w:rFonts w:eastAsiaTheme="minorEastAsia" w:cs="Calibri"/>
                <w:spacing w:val="1"/>
                <w:sz w:val="24"/>
                <w:szCs w:val="24"/>
              </w:rPr>
              <w:t>t</w:t>
            </w:r>
            <w:r w:rsidRPr="007010C5">
              <w:rPr>
                <w:rFonts w:eastAsiaTheme="minorEastAsia" w:cs="Calibri"/>
                <w:sz w:val="24"/>
                <w:szCs w:val="24"/>
              </w:rPr>
              <w:t>i</w:t>
            </w:r>
            <w:r w:rsidRPr="007010C5">
              <w:rPr>
                <w:rFonts w:eastAsiaTheme="minorEastAsia" w:cs="Calibri"/>
                <w:spacing w:val="-2"/>
                <w:sz w:val="24"/>
                <w:szCs w:val="24"/>
              </w:rPr>
              <w:t>o</w:t>
            </w:r>
            <w:r w:rsidRPr="007010C5">
              <w:rPr>
                <w:rFonts w:eastAsiaTheme="minorEastAsia" w:cs="Calibri"/>
                <w:sz w:val="24"/>
                <w:szCs w:val="24"/>
              </w:rPr>
              <w:t xml:space="preserve">n </w:t>
            </w:r>
            <w:r w:rsidRPr="007010C5">
              <w:rPr>
                <w:rFonts w:eastAsiaTheme="minorEastAsia" w:cs="Calibri"/>
                <w:spacing w:val="-2"/>
                <w:sz w:val="24"/>
                <w:szCs w:val="24"/>
              </w:rPr>
              <w:t>f</w:t>
            </w:r>
            <w:r w:rsidRPr="007010C5">
              <w:rPr>
                <w:rFonts w:eastAsiaTheme="minorEastAsia" w:cs="Calibri"/>
                <w:sz w:val="24"/>
                <w:szCs w:val="24"/>
              </w:rPr>
              <w:t>o</w:t>
            </w:r>
            <w:r w:rsidRPr="007010C5">
              <w:rPr>
                <w:rFonts w:eastAsiaTheme="minorEastAsia" w:cs="Calibri"/>
                <w:spacing w:val="-2"/>
                <w:sz w:val="24"/>
                <w:szCs w:val="24"/>
              </w:rPr>
              <w:t>u</w:t>
            </w:r>
            <w:r w:rsidRPr="007010C5">
              <w:rPr>
                <w:rFonts w:eastAsiaTheme="minorEastAsia" w:cs="Calibri"/>
                <w:spacing w:val="1"/>
                <w:sz w:val="24"/>
                <w:szCs w:val="24"/>
              </w:rPr>
              <w:t>nd</w:t>
            </w:r>
            <w:r w:rsidRPr="007010C5">
              <w:rPr>
                <w:rFonts w:eastAsiaTheme="minorEastAsia" w:cs="Calibri"/>
                <w:spacing w:val="-2"/>
                <w:sz w:val="24"/>
                <w:szCs w:val="24"/>
              </w:rPr>
              <w:t>e</w:t>
            </w:r>
            <w:r w:rsidRPr="007010C5">
              <w:rPr>
                <w:rFonts w:eastAsiaTheme="minorEastAsia" w:cs="Calibri"/>
                <w:sz w:val="24"/>
                <w:szCs w:val="24"/>
              </w:rPr>
              <w:t>d</w:t>
            </w:r>
            <w:r w:rsidRPr="007010C5">
              <w:rPr>
                <w:rFonts w:eastAsiaTheme="minorEastAsia" w:cs="Calibri"/>
                <w:spacing w:val="1"/>
                <w:sz w:val="24"/>
                <w:szCs w:val="24"/>
              </w:rPr>
              <w:t xml:space="preserve"> </w:t>
            </w:r>
            <w:r w:rsidRPr="007010C5">
              <w:rPr>
                <w:rFonts w:eastAsiaTheme="minorEastAsia" w:cs="Calibri"/>
                <w:spacing w:val="-2"/>
                <w:sz w:val="24"/>
                <w:szCs w:val="24"/>
              </w:rPr>
              <w:t>o</w:t>
            </w:r>
            <w:r w:rsidRPr="007010C5">
              <w:rPr>
                <w:rFonts w:eastAsiaTheme="minorEastAsia" w:cs="Calibri"/>
                <w:sz w:val="24"/>
                <w:szCs w:val="24"/>
              </w:rPr>
              <w:t>n a</w:t>
            </w:r>
            <w:r w:rsidRPr="007010C5">
              <w:rPr>
                <w:rFonts w:eastAsiaTheme="minorEastAsia" w:cs="Calibri"/>
                <w:spacing w:val="-4"/>
                <w:sz w:val="24"/>
                <w:szCs w:val="24"/>
              </w:rPr>
              <w:t xml:space="preserve"> </w:t>
            </w:r>
            <w:r w:rsidRPr="007010C5">
              <w:rPr>
                <w:rFonts w:eastAsiaTheme="minorEastAsia" w:cs="Calibri"/>
                <w:spacing w:val="1"/>
                <w:sz w:val="24"/>
                <w:szCs w:val="24"/>
              </w:rPr>
              <w:t>p</w:t>
            </w:r>
            <w:r w:rsidRPr="007010C5">
              <w:rPr>
                <w:rFonts w:eastAsiaTheme="minorEastAsia" w:cs="Calibri"/>
                <w:sz w:val="24"/>
                <w:szCs w:val="24"/>
              </w:rPr>
              <w:t>a</w:t>
            </w:r>
            <w:r w:rsidRPr="007010C5">
              <w:rPr>
                <w:rFonts w:eastAsiaTheme="minorEastAsia" w:cs="Calibri"/>
                <w:spacing w:val="-3"/>
                <w:sz w:val="24"/>
                <w:szCs w:val="24"/>
              </w:rPr>
              <w:t>r</w:t>
            </w:r>
            <w:r w:rsidRPr="007010C5">
              <w:rPr>
                <w:rFonts w:eastAsiaTheme="minorEastAsia" w:cs="Calibri"/>
                <w:spacing w:val="1"/>
                <w:sz w:val="24"/>
                <w:szCs w:val="24"/>
              </w:rPr>
              <w:t>t</w:t>
            </w:r>
            <w:r w:rsidRPr="007010C5">
              <w:rPr>
                <w:rFonts w:eastAsiaTheme="minorEastAsia" w:cs="Calibri"/>
                <w:sz w:val="24"/>
                <w:szCs w:val="24"/>
              </w:rPr>
              <w:t>i</w:t>
            </w:r>
            <w:r w:rsidRPr="007010C5">
              <w:rPr>
                <w:rFonts w:eastAsiaTheme="minorEastAsia" w:cs="Calibri"/>
                <w:spacing w:val="-1"/>
                <w:sz w:val="24"/>
                <w:szCs w:val="24"/>
              </w:rPr>
              <w:t>c</w:t>
            </w:r>
            <w:r w:rsidRPr="007010C5">
              <w:rPr>
                <w:rFonts w:eastAsiaTheme="minorEastAsia" w:cs="Calibri"/>
                <w:spacing w:val="1"/>
                <w:sz w:val="24"/>
                <w:szCs w:val="24"/>
              </w:rPr>
              <w:t>u</w:t>
            </w:r>
            <w:r w:rsidRPr="007010C5">
              <w:rPr>
                <w:rFonts w:eastAsiaTheme="minorEastAsia" w:cs="Calibri"/>
                <w:sz w:val="24"/>
                <w:szCs w:val="24"/>
              </w:rPr>
              <w:t>l</w:t>
            </w:r>
            <w:r w:rsidRPr="007010C5">
              <w:rPr>
                <w:rFonts w:eastAsiaTheme="minorEastAsia" w:cs="Calibri"/>
                <w:spacing w:val="-3"/>
                <w:sz w:val="24"/>
                <w:szCs w:val="24"/>
              </w:rPr>
              <w:t>a</w:t>
            </w:r>
            <w:r w:rsidRPr="007010C5">
              <w:rPr>
                <w:rFonts w:eastAsiaTheme="minorEastAsia" w:cs="Calibri"/>
                <w:sz w:val="24"/>
                <w:szCs w:val="24"/>
              </w:rPr>
              <w:t>r reli</w:t>
            </w:r>
            <w:r w:rsidRPr="007010C5">
              <w:rPr>
                <w:rFonts w:eastAsiaTheme="minorEastAsia" w:cs="Calibri"/>
                <w:spacing w:val="-1"/>
                <w:sz w:val="24"/>
                <w:szCs w:val="24"/>
              </w:rPr>
              <w:t>g</w:t>
            </w:r>
            <w:r w:rsidRPr="007010C5">
              <w:rPr>
                <w:rFonts w:eastAsiaTheme="minorEastAsia" w:cs="Calibri"/>
                <w:sz w:val="24"/>
                <w:szCs w:val="24"/>
              </w:rPr>
              <w:t>i</w:t>
            </w:r>
            <w:r w:rsidRPr="007010C5">
              <w:rPr>
                <w:rFonts w:eastAsiaTheme="minorEastAsia" w:cs="Calibri"/>
                <w:spacing w:val="-2"/>
                <w:sz w:val="24"/>
                <w:szCs w:val="24"/>
              </w:rPr>
              <w:t>o</w:t>
            </w:r>
            <w:r w:rsidRPr="007010C5">
              <w:rPr>
                <w:rFonts w:eastAsiaTheme="minorEastAsia" w:cs="Calibri"/>
                <w:sz w:val="24"/>
                <w:szCs w:val="24"/>
              </w:rPr>
              <w:t>n or</w:t>
            </w:r>
            <w:r w:rsidRPr="007010C5">
              <w:rPr>
                <w:rFonts w:eastAsiaTheme="minorEastAsia" w:cs="Calibri"/>
                <w:spacing w:val="-3"/>
                <w:sz w:val="24"/>
                <w:szCs w:val="24"/>
              </w:rPr>
              <w:t xml:space="preserve"> </w:t>
            </w:r>
            <w:r w:rsidRPr="007010C5">
              <w:rPr>
                <w:rFonts w:eastAsiaTheme="minorEastAsia" w:cs="Calibri"/>
                <w:spacing w:val="-1"/>
                <w:sz w:val="24"/>
                <w:szCs w:val="24"/>
              </w:rPr>
              <w:t>s</w:t>
            </w:r>
            <w:r w:rsidRPr="007010C5">
              <w:rPr>
                <w:rFonts w:eastAsiaTheme="minorEastAsia" w:cs="Calibri"/>
                <w:spacing w:val="1"/>
                <w:sz w:val="24"/>
                <w:szCs w:val="24"/>
              </w:rPr>
              <w:t>p</w:t>
            </w:r>
            <w:r w:rsidRPr="007010C5">
              <w:rPr>
                <w:rFonts w:eastAsiaTheme="minorEastAsia" w:cs="Calibri"/>
                <w:sz w:val="24"/>
                <w:szCs w:val="24"/>
              </w:rPr>
              <w:t>ir</w:t>
            </w:r>
            <w:r w:rsidRPr="007010C5">
              <w:rPr>
                <w:rFonts w:eastAsiaTheme="minorEastAsia" w:cs="Calibri"/>
                <w:spacing w:val="-3"/>
                <w:sz w:val="24"/>
                <w:szCs w:val="24"/>
              </w:rPr>
              <w:t>i</w:t>
            </w:r>
            <w:r w:rsidRPr="007010C5">
              <w:rPr>
                <w:rFonts w:eastAsiaTheme="minorEastAsia" w:cs="Calibri"/>
                <w:spacing w:val="1"/>
                <w:sz w:val="24"/>
                <w:szCs w:val="24"/>
              </w:rPr>
              <w:t>tu</w:t>
            </w:r>
            <w:r w:rsidRPr="007010C5">
              <w:rPr>
                <w:rFonts w:eastAsiaTheme="minorEastAsia" w:cs="Calibri"/>
                <w:spacing w:val="-3"/>
                <w:sz w:val="24"/>
                <w:szCs w:val="24"/>
              </w:rPr>
              <w:t>a</w:t>
            </w:r>
            <w:r w:rsidRPr="007010C5">
              <w:rPr>
                <w:rFonts w:eastAsiaTheme="minorEastAsia" w:cs="Calibri"/>
                <w:sz w:val="24"/>
                <w:szCs w:val="24"/>
              </w:rPr>
              <w:t>l</w:t>
            </w:r>
            <w:r w:rsidRPr="007010C5">
              <w:rPr>
                <w:rFonts w:eastAsiaTheme="minorEastAsia" w:cs="Calibri"/>
                <w:spacing w:val="-1"/>
                <w:sz w:val="24"/>
                <w:szCs w:val="24"/>
              </w:rPr>
              <w:t xml:space="preserve"> </w:t>
            </w:r>
            <w:r w:rsidRPr="007010C5">
              <w:rPr>
                <w:rFonts w:eastAsiaTheme="minorEastAsia" w:cs="Calibri"/>
                <w:spacing w:val="-2"/>
                <w:sz w:val="24"/>
                <w:szCs w:val="24"/>
              </w:rPr>
              <w:t>b</w:t>
            </w:r>
            <w:r w:rsidRPr="007010C5">
              <w:rPr>
                <w:rFonts w:eastAsiaTheme="minorEastAsia" w:cs="Calibri"/>
                <w:sz w:val="24"/>
                <w:szCs w:val="24"/>
              </w:rPr>
              <w:t>el</w:t>
            </w:r>
            <w:r w:rsidRPr="007010C5">
              <w:rPr>
                <w:rFonts w:eastAsiaTheme="minorEastAsia" w:cs="Calibri"/>
                <w:spacing w:val="-3"/>
                <w:sz w:val="24"/>
                <w:szCs w:val="24"/>
              </w:rPr>
              <w:t>i</w:t>
            </w:r>
            <w:r w:rsidRPr="007010C5">
              <w:rPr>
                <w:rFonts w:eastAsiaTheme="minorEastAsia" w:cs="Calibri"/>
                <w:sz w:val="24"/>
                <w:szCs w:val="24"/>
              </w:rPr>
              <w:t>e</w:t>
            </w:r>
            <w:r w:rsidRPr="007010C5">
              <w:rPr>
                <w:rFonts w:eastAsiaTheme="minorEastAsia" w:cs="Calibri"/>
                <w:spacing w:val="1"/>
                <w:sz w:val="24"/>
                <w:szCs w:val="24"/>
              </w:rPr>
              <w:t>f)</w:t>
            </w:r>
          </w:p>
          <w:p w:rsidR="007010C5" w:rsidRPr="007010C5" w:rsidRDefault="007010C5" w:rsidP="00F60692">
            <w:pPr>
              <w:widowControl w:val="0"/>
              <w:tabs>
                <w:tab w:val="left" w:pos="8139"/>
              </w:tabs>
              <w:kinsoku w:val="0"/>
              <w:overflowPunct w:val="0"/>
              <w:autoSpaceDE w:val="0"/>
              <w:autoSpaceDN w:val="0"/>
              <w:adjustRightInd w:val="0"/>
              <w:spacing w:line="285" w:lineRule="exact"/>
              <w:rPr>
                <w:rFonts w:asciiTheme="minorHAnsi" w:eastAsiaTheme="minorEastAsia" w:hAnsiTheme="minorHAnsi" w:cs="Calibri"/>
                <w:u w:val="single"/>
              </w:rPr>
            </w:pPr>
            <w:r w:rsidRPr="007010C5">
              <w:rPr>
                <w:rFonts w:asciiTheme="minorHAnsi" w:eastAsiaTheme="minorEastAsia" w:hAnsiTheme="minorHAnsi" w:cs="Calibri"/>
                <w:spacing w:val="-1"/>
              </w:rPr>
              <w:t xml:space="preserve">          R</w:t>
            </w:r>
            <w:r w:rsidRPr="007010C5">
              <w:rPr>
                <w:rFonts w:asciiTheme="minorHAnsi" w:eastAsiaTheme="minorEastAsia" w:hAnsiTheme="minorHAnsi" w:cs="Calibri"/>
              </w:rPr>
              <w:t>eli</w:t>
            </w:r>
            <w:r w:rsidRPr="007010C5">
              <w:rPr>
                <w:rFonts w:asciiTheme="minorHAnsi" w:eastAsiaTheme="minorEastAsia" w:hAnsiTheme="minorHAnsi" w:cs="Calibri"/>
                <w:spacing w:val="-1"/>
              </w:rPr>
              <w:t>g</w:t>
            </w:r>
            <w:r w:rsidRPr="007010C5">
              <w:rPr>
                <w:rFonts w:asciiTheme="minorHAnsi" w:eastAsiaTheme="minorEastAsia" w:hAnsiTheme="minorHAnsi" w:cs="Calibri"/>
              </w:rPr>
              <w:t>io</w:t>
            </w:r>
            <w:r w:rsidRPr="007010C5">
              <w:rPr>
                <w:rFonts w:asciiTheme="minorHAnsi" w:eastAsiaTheme="minorEastAsia" w:hAnsiTheme="minorHAnsi" w:cs="Calibri"/>
                <w:spacing w:val="1"/>
              </w:rPr>
              <w:t>u</w:t>
            </w:r>
            <w:r w:rsidRPr="007010C5">
              <w:rPr>
                <w:rFonts w:asciiTheme="minorHAnsi" w:eastAsiaTheme="minorEastAsia" w:hAnsiTheme="minorHAnsi" w:cs="Calibri"/>
              </w:rPr>
              <w:t>s</w:t>
            </w:r>
            <w:r w:rsidRPr="007010C5">
              <w:rPr>
                <w:rFonts w:asciiTheme="minorHAnsi" w:eastAsiaTheme="minorEastAsia" w:hAnsiTheme="minorHAnsi" w:cs="Calibri"/>
                <w:spacing w:val="-9"/>
              </w:rPr>
              <w:t xml:space="preserve"> </w:t>
            </w:r>
            <w:r w:rsidRPr="007010C5">
              <w:rPr>
                <w:rFonts w:asciiTheme="minorHAnsi" w:eastAsiaTheme="minorEastAsia" w:hAnsiTheme="minorHAnsi" w:cs="Calibri"/>
                <w:spacing w:val="-2"/>
              </w:rPr>
              <w:t>d</w:t>
            </w:r>
            <w:r w:rsidRPr="007010C5">
              <w:rPr>
                <w:rFonts w:asciiTheme="minorHAnsi" w:eastAsiaTheme="minorEastAsia" w:hAnsiTheme="minorHAnsi" w:cs="Calibri"/>
              </w:rPr>
              <w:t>e</w:t>
            </w:r>
            <w:r w:rsidRPr="007010C5">
              <w:rPr>
                <w:rFonts w:asciiTheme="minorHAnsi" w:eastAsiaTheme="minorEastAsia" w:hAnsiTheme="minorHAnsi" w:cs="Calibri"/>
                <w:spacing w:val="1"/>
              </w:rPr>
              <w:t>n</w:t>
            </w:r>
            <w:r w:rsidRPr="007010C5">
              <w:rPr>
                <w:rFonts w:asciiTheme="minorHAnsi" w:eastAsiaTheme="minorEastAsia" w:hAnsiTheme="minorHAnsi" w:cs="Calibri"/>
                <w:spacing w:val="-2"/>
              </w:rPr>
              <w:t>o</w:t>
            </w:r>
            <w:r w:rsidRPr="007010C5">
              <w:rPr>
                <w:rFonts w:asciiTheme="minorHAnsi" w:eastAsiaTheme="minorEastAsia" w:hAnsiTheme="minorHAnsi" w:cs="Calibri"/>
              </w:rPr>
              <w:t>mi</w:t>
            </w:r>
            <w:r w:rsidRPr="007010C5">
              <w:rPr>
                <w:rFonts w:asciiTheme="minorHAnsi" w:eastAsiaTheme="minorEastAsia" w:hAnsiTheme="minorHAnsi" w:cs="Calibri"/>
                <w:spacing w:val="1"/>
              </w:rPr>
              <w:t>n</w:t>
            </w:r>
            <w:r w:rsidRPr="007010C5">
              <w:rPr>
                <w:rFonts w:asciiTheme="minorHAnsi" w:eastAsiaTheme="minorEastAsia" w:hAnsiTheme="minorHAnsi" w:cs="Calibri"/>
                <w:spacing w:val="-3"/>
              </w:rPr>
              <w:t>a</w:t>
            </w:r>
            <w:r w:rsidRPr="007010C5">
              <w:rPr>
                <w:rFonts w:asciiTheme="minorHAnsi" w:eastAsiaTheme="minorEastAsia" w:hAnsiTheme="minorHAnsi" w:cs="Calibri"/>
                <w:spacing w:val="1"/>
              </w:rPr>
              <w:t>t</w:t>
            </w:r>
            <w:r w:rsidRPr="007010C5">
              <w:rPr>
                <w:rFonts w:asciiTheme="minorHAnsi" w:eastAsiaTheme="minorEastAsia" w:hAnsiTheme="minorHAnsi" w:cs="Calibri"/>
              </w:rPr>
              <w:t>io</w:t>
            </w:r>
            <w:r w:rsidRPr="007010C5">
              <w:rPr>
                <w:rFonts w:asciiTheme="minorHAnsi" w:eastAsiaTheme="minorEastAsia" w:hAnsiTheme="minorHAnsi" w:cs="Calibri"/>
                <w:spacing w:val="-2"/>
              </w:rPr>
              <w:t>n</w:t>
            </w:r>
            <w:r w:rsidRPr="007010C5">
              <w:rPr>
                <w:rFonts w:asciiTheme="minorHAnsi" w:eastAsiaTheme="minorEastAsia" w:hAnsiTheme="minorHAnsi" w:cs="Calibri"/>
              </w:rPr>
              <w:t xml:space="preserve">:  </w:t>
            </w:r>
            <w:r w:rsidRPr="007010C5">
              <w:rPr>
                <w:rFonts w:asciiTheme="minorHAnsi" w:eastAsiaTheme="minorEastAsia" w:hAnsiTheme="minorHAnsi" w:cs="Calibri"/>
                <w:spacing w:val="1"/>
              </w:rPr>
              <w:t xml:space="preserve"> </w:t>
            </w:r>
            <w:r w:rsidRPr="007010C5">
              <w:rPr>
                <w:rFonts w:asciiTheme="minorHAnsi" w:eastAsiaTheme="minorEastAsia" w:hAnsiTheme="minorHAnsi" w:cs="Calibri"/>
                <w:u w:val="single"/>
              </w:rPr>
              <w:t xml:space="preserve"> </w:t>
            </w:r>
            <w:r w:rsidRPr="007010C5">
              <w:rPr>
                <w:rFonts w:asciiTheme="minorHAnsi" w:eastAsiaTheme="minorEastAsia" w:hAnsiTheme="minorHAnsi" w:cs="Calibri"/>
                <w:u w:val="single"/>
              </w:rPr>
              <w:tab/>
            </w:r>
          </w:p>
          <w:p w:rsidR="007010C5" w:rsidRPr="007010C5" w:rsidRDefault="007010C5" w:rsidP="00F60692">
            <w:pPr>
              <w:widowControl w:val="0"/>
              <w:tabs>
                <w:tab w:val="left" w:pos="8139"/>
              </w:tabs>
              <w:kinsoku w:val="0"/>
              <w:overflowPunct w:val="0"/>
              <w:autoSpaceDE w:val="0"/>
              <w:autoSpaceDN w:val="0"/>
              <w:adjustRightInd w:val="0"/>
              <w:spacing w:line="285" w:lineRule="exact"/>
              <w:ind w:left="1542"/>
              <w:rPr>
                <w:rFonts w:asciiTheme="minorHAnsi" w:eastAsiaTheme="minorEastAsia" w:hAnsiTheme="minorHAnsi" w:cs="Calibri"/>
                <w:u w:val="single"/>
              </w:rPr>
            </w:pPr>
          </w:p>
          <w:p w:rsidR="007010C5" w:rsidRPr="007010C5" w:rsidRDefault="007010C5" w:rsidP="00F60692">
            <w:pPr>
              <w:widowControl w:val="0"/>
              <w:tabs>
                <w:tab w:val="left" w:pos="8139"/>
              </w:tabs>
              <w:kinsoku w:val="0"/>
              <w:overflowPunct w:val="0"/>
              <w:autoSpaceDE w:val="0"/>
              <w:autoSpaceDN w:val="0"/>
              <w:adjustRightInd w:val="0"/>
              <w:spacing w:line="285" w:lineRule="exact"/>
              <w:rPr>
                <w:rFonts w:asciiTheme="minorHAnsi" w:eastAsiaTheme="minorEastAsia" w:hAnsiTheme="minorHAnsi" w:cs="Calibri"/>
                <w:b/>
              </w:rPr>
            </w:pPr>
            <w:r w:rsidRPr="007010C5">
              <w:rPr>
                <w:rFonts w:asciiTheme="minorHAnsi" w:eastAsiaTheme="minorEastAsia" w:hAnsiTheme="minorHAnsi" w:cs="Calibri"/>
                <w:b/>
              </w:rPr>
              <w:t xml:space="preserve">              Pla</w:t>
            </w:r>
            <w:r w:rsidRPr="007010C5">
              <w:rPr>
                <w:rFonts w:asciiTheme="minorHAnsi" w:eastAsiaTheme="minorEastAsia" w:hAnsiTheme="minorHAnsi" w:cs="Calibri"/>
                <w:b/>
                <w:spacing w:val="-1"/>
              </w:rPr>
              <w:t>c</w:t>
            </w:r>
            <w:r w:rsidRPr="007010C5">
              <w:rPr>
                <w:rFonts w:asciiTheme="minorHAnsi" w:eastAsiaTheme="minorEastAsia" w:hAnsiTheme="minorHAnsi" w:cs="Calibri"/>
                <w:b/>
              </w:rPr>
              <w:t>e</w:t>
            </w:r>
            <w:r w:rsidRPr="007010C5">
              <w:rPr>
                <w:rFonts w:asciiTheme="minorHAnsi" w:eastAsiaTheme="minorEastAsia" w:hAnsiTheme="minorHAnsi" w:cs="Calibri"/>
                <w:b/>
                <w:spacing w:val="-2"/>
              </w:rPr>
              <w:t xml:space="preserve"> </w:t>
            </w:r>
            <w:r w:rsidRPr="007010C5">
              <w:rPr>
                <w:rFonts w:asciiTheme="minorHAnsi" w:eastAsiaTheme="minorEastAsia" w:hAnsiTheme="minorHAnsi" w:cs="Calibri"/>
                <w:b/>
              </w:rPr>
              <w:t>a</w:t>
            </w:r>
            <w:r w:rsidRPr="007010C5">
              <w:rPr>
                <w:rFonts w:asciiTheme="minorHAnsi" w:eastAsiaTheme="minorEastAsia" w:hAnsiTheme="minorHAnsi" w:cs="Calibri"/>
                <w:b/>
                <w:spacing w:val="-1"/>
              </w:rPr>
              <w:t xml:space="preserve"> c</w:t>
            </w:r>
            <w:r w:rsidRPr="007010C5">
              <w:rPr>
                <w:rFonts w:asciiTheme="minorHAnsi" w:eastAsiaTheme="minorEastAsia" w:hAnsiTheme="minorHAnsi" w:cs="Calibri"/>
                <w:b/>
                <w:spacing w:val="-2"/>
              </w:rPr>
              <w:t>h</w:t>
            </w:r>
            <w:r w:rsidRPr="007010C5">
              <w:rPr>
                <w:rFonts w:asciiTheme="minorHAnsi" w:eastAsiaTheme="minorEastAsia" w:hAnsiTheme="minorHAnsi" w:cs="Calibri"/>
                <w:b/>
              </w:rPr>
              <w:t>e</w:t>
            </w:r>
            <w:r w:rsidRPr="007010C5">
              <w:rPr>
                <w:rFonts w:asciiTheme="minorHAnsi" w:eastAsiaTheme="minorEastAsia" w:hAnsiTheme="minorHAnsi" w:cs="Calibri"/>
                <w:b/>
                <w:spacing w:val="-1"/>
              </w:rPr>
              <w:t>c</w:t>
            </w:r>
            <w:r w:rsidRPr="007010C5">
              <w:rPr>
                <w:rFonts w:asciiTheme="minorHAnsi" w:eastAsiaTheme="minorEastAsia" w:hAnsiTheme="minorHAnsi" w:cs="Calibri"/>
                <w:b/>
              </w:rPr>
              <w:t>k</w:t>
            </w:r>
            <w:r w:rsidRPr="007010C5">
              <w:rPr>
                <w:rFonts w:asciiTheme="minorHAnsi" w:eastAsiaTheme="minorEastAsia" w:hAnsiTheme="minorHAnsi" w:cs="Calibri"/>
                <w:b/>
                <w:spacing w:val="-3"/>
              </w:rPr>
              <w:t xml:space="preserve"> </w:t>
            </w:r>
            <w:r w:rsidRPr="007010C5">
              <w:rPr>
                <w:rFonts w:asciiTheme="minorHAnsi" w:eastAsiaTheme="minorEastAsia" w:hAnsiTheme="minorHAnsi" w:cs="Calibri"/>
                <w:b/>
              </w:rPr>
              <w:t>mark</w:t>
            </w:r>
            <w:r w:rsidRPr="007010C5">
              <w:rPr>
                <w:rFonts w:asciiTheme="minorHAnsi" w:eastAsiaTheme="minorEastAsia" w:hAnsiTheme="minorHAnsi" w:cs="Calibri"/>
                <w:b/>
                <w:spacing w:val="-4"/>
              </w:rPr>
              <w:t xml:space="preserve"> </w:t>
            </w:r>
            <w:r w:rsidRPr="007010C5">
              <w:rPr>
                <w:rFonts w:asciiTheme="minorHAnsi" w:eastAsiaTheme="minorEastAsia" w:hAnsiTheme="minorHAnsi" w:cs="Calibri"/>
                <w:b/>
              </w:rPr>
              <w:t>in</w:t>
            </w:r>
            <w:r w:rsidRPr="007010C5">
              <w:rPr>
                <w:rFonts w:asciiTheme="minorHAnsi" w:eastAsiaTheme="minorEastAsia" w:hAnsiTheme="minorHAnsi" w:cs="Calibri"/>
                <w:b/>
                <w:spacing w:val="-3"/>
              </w:rPr>
              <w:t xml:space="preserve"> </w:t>
            </w:r>
            <w:r w:rsidRPr="007010C5">
              <w:rPr>
                <w:rFonts w:asciiTheme="minorHAnsi" w:eastAsiaTheme="minorEastAsia" w:hAnsiTheme="minorHAnsi" w:cs="Calibri"/>
                <w:b/>
                <w:spacing w:val="1"/>
              </w:rPr>
              <w:t>t</w:t>
            </w:r>
            <w:r w:rsidRPr="007010C5">
              <w:rPr>
                <w:rFonts w:asciiTheme="minorHAnsi" w:eastAsiaTheme="minorEastAsia" w:hAnsiTheme="minorHAnsi" w:cs="Calibri"/>
                <w:b/>
                <w:spacing w:val="-2"/>
              </w:rPr>
              <w:t>h</w:t>
            </w:r>
            <w:r w:rsidRPr="007010C5">
              <w:rPr>
                <w:rFonts w:asciiTheme="minorHAnsi" w:eastAsiaTheme="minorEastAsia" w:hAnsiTheme="minorHAnsi" w:cs="Calibri"/>
                <w:b/>
              </w:rPr>
              <w:t>e</w:t>
            </w:r>
            <w:r w:rsidRPr="007010C5">
              <w:rPr>
                <w:rFonts w:asciiTheme="minorHAnsi" w:eastAsiaTheme="minorEastAsia" w:hAnsiTheme="minorHAnsi" w:cs="Calibri"/>
                <w:b/>
                <w:spacing w:val="-1"/>
              </w:rPr>
              <w:t xml:space="preserve"> </w:t>
            </w:r>
            <w:r w:rsidRPr="007010C5">
              <w:rPr>
                <w:rFonts w:asciiTheme="minorHAnsi" w:eastAsiaTheme="minorEastAsia" w:hAnsiTheme="minorHAnsi" w:cs="Calibri"/>
                <w:b/>
                <w:spacing w:val="1"/>
              </w:rPr>
              <w:t>b</w:t>
            </w:r>
            <w:r w:rsidRPr="007010C5">
              <w:rPr>
                <w:rFonts w:asciiTheme="minorHAnsi" w:eastAsiaTheme="minorEastAsia" w:hAnsiTheme="minorHAnsi" w:cs="Calibri"/>
                <w:b/>
              </w:rPr>
              <w:t>ox</w:t>
            </w:r>
            <w:r w:rsidRPr="007010C5">
              <w:rPr>
                <w:rFonts w:asciiTheme="minorHAnsi" w:eastAsiaTheme="minorEastAsia" w:hAnsiTheme="minorHAnsi" w:cs="Calibri"/>
                <w:b/>
                <w:spacing w:val="-6"/>
              </w:rPr>
              <w:t xml:space="preserve"> </w:t>
            </w:r>
            <w:r w:rsidRPr="007010C5">
              <w:rPr>
                <w:rFonts w:asciiTheme="minorHAnsi" w:eastAsiaTheme="minorEastAsia" w:hAnsiTheme="minorHAnsi" w:cs="Calibri"/>
                <w:b/>
                <w:spacing w:val="1"/>
              </w:rPr>
              <w:t>th</w:t>
            </w:r>
            <w:r w:rsidRPr="007010C5">
              <w:rPr>
                <w:rFonts w:asciiTheme="minorHAnsi" w:eastAsiaTheme="minorEastAsia" w:hAnsiTheme="minorHAnsi" w:cs="Calibri"/>
                <w:b/>
                <w:spacing w:val="-3"/>
              </w:rPr>
              <w:t>a</w:t>
            </w:r>
            <w:r w:rsidRPr="007010C5">
              <w:rPr>
                <w:rFonts w:asciiTheme="minorHAnsi" w:eastAsiaTheme="minorEastAsia" w:hAnsiTheme="minorHAnsi" w:cs="Calibri"/>
                <w:b/>
              </w:rPr>
              <w:t>t</w:t>
            </w:r>
            <w:r w:rsidRPr="007010C5">
              <w:rPr>
                <w:rFonts w:asciiTheme="minorHAnsi" w:eastAsiaTheme="minorEastAsia" w:hAnsiTheme="minorHAnsi" w:cs="Calibri"/>
                <w:b/>
                <w:spacing w:val="-3"/>
              </w:rPr>
              <w:t xml:space="preserve"> </w:t>
            </w:r>
            <w:r w:rsidRPr="007010C5">
              <w:rPr>
                <w:rFonts w:asciiTheme="minorHAnsi" w:eastAsiaTheme="minorEastAsia" w:hAnsiTheme="minorHAnsi" w:cs="Calibri"/>
                <w:b/>
                <w:spacing w:val="1"/>
              </w:rPr>
              <w:t>b</w:t>
            </w:r>
            <w:r w:rsidRPr="007010C5">
              <w:rPr>
                <w:rFonts w:asciiTheme="minorHAnsi" w:eastAsiaTheme="minorEastAsia" w:hAnsiTheme="minorHAnsi" w:cs="Calibri"/>
                <w:b/>
              </w:rPr>
              <w:t>e</w:t>
            </w:r>
            <w:r w:rsidRPr="007010C5">
              <w:rPr>
                <w:rFonts w:asciiTheme="minorHAnsi" w:eastAsiaTheme="minorEastAsia" w:hAnsiTheme="minorHAnsi" w:cs="Calibri"/>
                <w:b/>
                <w:spacing w:val="-1"/>
              </w:rPr>
              <w:t>s</w:t>
            </w:r>
            <w:r w:rsidRPr="007010C5">
              <w:rPr>
                <w:rFonts w:asciiTheme="minorHAnsi" w:eastAsiaTheme="minorEastAsia" w:hAnsiTheme="minorHAnsi" w:cs="Calibri"/>
                <w:b/>
              </w:rPr>
              <w:t>t</w:t>
            </w:r>
            <w:r w:rsidRPr="007010C5">
              <w:rPr>
                <w:rFonts w:asciiTheme="minorHAnsi" w:eastAsiaTheme="minorEastAsia" w:hAnsiTheme="minorHAnsi" w:cs="Calibri"/>
                <w:b/>
                <w:spacing w:val="-3"/>
              </w:rPr>
              <w:t xml:space="preserve"> </w:t>
            </w:r>
            <w:r w:rsidRPr="007010C5">
              <w:rPr>
                <w:rFonts w:asciiTheme="minorHAnsi" w:eastAsiaTheme="minorEastAsia" w:hAnsiTheme="minorHAnsi" w:cs="Calibri"/>
                <w:b/>
                <w:spacing w:val="-2"/>
              </w:rPr>
              <w:t>d</w:t>
            </w:r>
            <w:r w:rsidRPr="007010C5">
              <w:rPr>
                <w:rFonts w:asciiTheme="minorHAnsi" w:eastAsiaTheme="minorEastAsia" w:hAnsiTheme="minorHAnsi" w:cs="Calibri"/>
                <w:b/>
              </w:rPr>
              <w:t>e</w:t>
            </w:r>
            <w:r w:rsidRPr="007010C5">
              <w:rPr>
                <w:rFonts w:asciiTheme="minorHAnsi" w:eastAsiaTheme="minorEastAsia" w:hAnsiTheme="minorHAnsi" w:cs="Calibri"/>
                <w:b/>
                <w:spacing w:val="-1"/>
              </w:rPr>
              <w:t>sc</w:t>
            </w:r>
            <w:r w:rsidRPr="007010C5">
              <w:rPr>
                <w:rFonts w:asciiTheme="minorHAnsi" w:eastAsiaTheme="minorEastAsia" w:hAnsiTheme="minorHAnsi" w:cs="Calibri"/>
                <w:b/>
              </w:rPr>
              <w:t>ri</w:t>
            </w:r>
            <w:r w:rsidRPr="007010C5">
              <w:rPr>
                <w:rFonts w:asciiTheme="minorHAnsi" w:eastAsiaTheme="minorEastAsia" w:hAnsiTheme="minorHAnsi" w:cs="Calibri"/>
                <w:b/>
                <w:spacing w:val="1"/>
              </w:rPr>
              <w:t>b</w:t>
            </w:r>
            <w:r w:rsidRPr="007010C5">
              <w:rPr>
                <w:rFonts w:asciiTheme="minorHAnsi" w:eastAsiaTheme="minorEastAsia" w:hAnsiTheme="minorHAnsi" w:cs="Calibri"/>
                <w:b/>
              </w:rPr>
              <w:t>es</w:t>
            </w:r>
            <w:r w:rsidRPr="007010C5">
              <w:rPr>
                <w:rFonts w:asciiTheme="minorHAnsi" w:eastAsiaTheme="minorEastAsia" w:hAnsiTheme="minorHAnsi" w:cs="Calibri"/>
                <w:b/>
                <w:spacing w:val="-4"/>
              </w:rPr>
              <w:t xml:space="preserve"> </w:t>
            </w:r>
            <w:r w:rsidRPr="007010C5">
              <w:rPr>
                <w:rFonts w:asciiTheme="minorHAnsi" w:eastAsiaTheme="minorEastAsia" w:hAnsiTheme="minorHAnsi" w:cs="Calibri"/>
                <w:b/>
                <w:spacing w:val="-1"/>
              </w:rPr>
              <w:t>y</w:t>
            </w:r>
            <w:r w:rsidRPr="007010C5">
              <w:rPr>
                <w:rFonts w:asciiTheme="minorHAnsi" w:eastAsiaTheme="minorEastAsia" w:hAnsiTheme="minorHAnsi" w:cs="Calibri"/>
                <w:b/>
              </w:rPr>
              <w:t>o</w:t>
            </w:r>
            <w:r w:rsidRPr="007010C5">
              <w:rPr>
                <w:rFonts w:asciiTheme="minorHAnsi" w:eastAsiaTheme="minorEastAsia" w:hAnsiTheme="minorHAnsi" w:cs="Calibri"/>
                <w:b/>
                <w:spacing w:val="1"/>
              </w:rPr>
              <w:t>u</w:t>
            </w:r>
            <w:r w:rsidRPr="007010C5">
              <w:rPr>
                <w:rFonts w:asciiTheme="minorHAnsi" w:eastAsiaTheme="minorEastAsia" w:hAnsiTheme="minorHAnsi" w:cs="Calibri"/>
                <w:b/>
              </w:rPr>
              <w:t>r</w:t>
            </w:r>
            <w:r w:rsidRPr="007010C5">
              <w:rPr>
                <w:rFonts w:asciiTheme="minorHAnsi" w:eastAsiaTheme="minorEastAsia" w:hAnsiTheme="minorHAnsi" w:cs="Calibri"/>
                <w:b/>
                <w:spacing w:val="-5"/>
              </w:rPr>
              <w:t xml:space="preserve"> </w:t>
            </w:r>
            <w:r w:rsidRPr="007010C5">
              <w:rPr>
                <w:rFonts w:asciiTheme="minorHAnsi" w:eastAsiaTheme="minorEastAsia" w:hAnsiTheme="minorHAnsi" w:cs="Calibri"/>
                <w:b/>
              </w:rPr>
              <w:t>or</w:t>
            </w:r>
            <w:r w:rsidRPr="007010C5">
              <w:rPr>
                <w:rFonts w:asciiTheme="minorHAnsi" w:eastAsiaTheme="minorEastAsia" w:hAnsiTheme="minorHAnsi" w:cs="Calibri"/>
                <w:b/>
                <w:spacing w:val="-1"/>
              </w:rPr>
              <w:t>g</w:t>
            </w:r>
            <w:r w:rsidRPr="007010C5">
              <w:rPr>
                <w:rFonts w:asciiTheme="minorHAnsi" w:eastAsiaTheme="minorEastAsia" w:hAnsiTheme="minorHAnsi" w:cs="Calibri"/>
                <w:b/>
              </w:rPr>
              <w:t>a</w:t>
            </w:r>
            <w:r w:rsidRPr="007010C5">
              <w:rPr>
                <w:rFonts w:asciiTheme="minorHAnsi" w:eastAsiaTheme="minorEastAsia" w:hAnsiTheme="minorHAnsi" w:cs="Calibri"/>
                <w:b/>
                <w:spacing w:val="1"/>
              </w:rPr>
              <w:t>n</w:t>
            </w:r>
            <w:r w:rsidRPr="007010C5">
              <w:rPr>
                <w:rFonts w:asciiTheme="minorHAnsi" w:eastAsiaTheme="minorEastAsia" w:hAnsiTheme="minorHAnsi" w:cs="Calibri"/>
                <w:b/>
                <w:spacing w:val="-3"/>
              </w:rPr>
              <w:t>i</w:t>
            </w:r>
            <w:r w:rsidRPr="007010C5">
              <w:rPr>
                <w:rFonts w:asciiTheme="minorHAnsi" w:eastAsiaTheme="minorEastAsia" w:hAnsiTheme="minorHAnsi" w:cs="Calibri"/>
                <w:b/>
                <w:spacing w:val="1"/>
              </w:rPr>
              <w:t>z</w:t>
            </w:r>
            <w:r w:rsidRPr="007010C5">
              <w:rPr>
                <w:rFonts w:asciiTheme="minorHAnsi" w:eastAsiaTheme="minorEastAsia" w:hAnsiTheme="minorHAnsi" w:cs="Calibri"/>
                <w:b/>
              </w:rPr>
              <w:t>a</w:t>
            </w:r>
            <w:r w:rsidRPr="007010C5">
              <w:rPr>
                <w:rFonts w:asciiTheme="minorHAnsi" w:eastAsiaTheme="minorEastAsia" w:hAnsiTheme="minorHAnsi" w:cs="Calibri"/>
                <w:b/>
                <w:spacing w:val="1"/>
              </w:rPr>
              <w:t>t</w:t>
            </w:r>
            <w:r w:rsidRPr="007010C5">
              <w:rPr>
                <w:rFonts w:asciiTheme="minorHAnsi" w:eastAsiaTheme="minorEastAsia" w:hAnsiTheme="minorHAnsi" w:cs="Calibri"/>
                <w:b/>
                <w:spacing w:val="-3"/>
              </w:rPr>
              <w:t>i</w:t>
            </w:r>
            <w:r w:rsidRPr="007010C5">
              <w:rPr>
                <w:rFonts w:asciiTheme="minorHAnsi" w:eastAsiaTheme="minorEastAsia" w:hAnsiTheme="minorHAnsi" w:cs="Calibri"/>
                <w:b/>
              </w:rPr>
              <w:t>o</w:t>
            </w:r>
            <w:r w:rsidRPr="007010C5">
              <w:rPr>
                <w:rFonts w:asciiTheme="minorHAnsi" w:eastAsiaTheme="minorEastAsia" w:hAnsiTheme="minorHAnsi" w:cs="Calibri"/>
                <w:b/>
                <w:spacing w:val="1"/>
              </w:rPr>
              <w:t>n.</w:t>
            </w:r>
          </w:p>
          <w:p w:rsidR="007010C5" w:rsidRPr="007010C5" w:rsidRDefault="007010C5" w:rsidP="00F60692">
            <w:pPr>
              <w:pStyle w:val="ListParagraph"/>
              <w:widowControl w:val="0"/>
              <w:tabs>
                <w:tab w:val="left" w:pos="822"/>
              </w:tabs>
              <w:kinsoku w:val="0"/>
              <w:overflowPunct w:val="0"/>
              <w:autoSpaceDE w:val="0"/>
              <w:autoSpaceDN w:val="0"/>
              <w:adjustRightInd w:val="0"/>
              <w:spacing w:after="0" w:line="240" w:lineRule="auto"/>
              <w:ind w:left="462"/>
              <w:rPr>
                <w:rFonts w:eastAsiaTheme="minorEastAsia" w:cs="Calibri"/>
                <w:sz w:val="24"/>
                <w:szCs w:val="24"/>
              </w:rPr>
            </w:pPr>
            <w:r w:rsidRPr="007010C5">
              <w:rPr>
                <w:rFonts w:eastAsiaTheme="minorEastAsia" w:cs="Calibri"/>
                <w:spacing w:val="-1"/>
                <w:sz w:val="24"/>
                <w:szCs w:val="24"/>
              </w:rPr>
              <w:t xml:space="preserve">      </w:t>
            </w:r>
            <w:sdt>
              <w:sdtPr>
                <w:rPr>
                  <w:rFonts w:eastAsiaTheme="minorEastAsia" w:cs="Calibri"/>
                  <w:spacing w:val="-1"/>
                  <w:sz w:val="24"/>
                  <w:szCs w:val="24"/>
                </w:rPr>
                <w:id w:val="1495372363"/>
                <w14:checkbox>
                  <w14:checked w14:val="0"/>
                  <w14:checkedState w14:val="2612" w14:font="MS Gothic"/>
                  <w14:uncheckedState w14:val="2610" w14:font="MS Gothic"/>
                </w14:checkbox>
              </w:sdtPr>
              <w:sdtEndPr/>
              <w:sdtContent>
                <w:r w:rsidRPr="007010C5">
                  <w:rPr>
                    <w:rFonts w:ascii="MS Gothic" w:eastAsia="MS Gothic" w:hAnsi="MS Gothic" w:cs="MS Gothic" w:hint="eastAsia"/>
                    <w:spacing w:val="-1"/>
                    <w:sz w:val="24"/>
                    <w:szCs w:val="24"/>
                  </w:rPr>
                  <w:t>☐</w:t>
                </w:r>
              </w:sdtContent>
            </w:sdt>
            <w:r w:rsidRPr="007010C5">
              <w:rPr>
                <w:rFonts w:eastAsiaTheme="minorEastAsia" w:cs="Calibri"/>
                <w:spacing w:val="-1"/>
                <w:sz w:val="24"/>
                <w:szCs w:val="24"/>
              </w:rPr>
              <w:t xml:space="preserve">  C</w:t>
            </w:r>
            <w:r w:rsidRPr="007010C5">
              <w:rPr>
                <w:rFonts w:eastAsiaTheme="minorEastAsia" w:cs="Calibri"/>
                <w:sz w:val="24"/>
                <w:szCs w:val="24"/>
              </w:rPr>
              <w:t>omm</w:t>
            </w:r>
            <w:r w:rsidRPr="007010C5">
              <w:rPr>
                <w:rFonts w:eastAsiaTheme="minorEastAsia" w:cs="Calibri"/>
                <w:spacing w:val="1"/>
                <w:sz w:val="24"/>
                <w:szCs w:val="24"/>
              </w:rPr>
              <w:t>un</w:t>
            </w:r>
            <w:r w:rsidRPr="007010C5">
              <w:rPr>
                <w:rFonts w:eastAsiaTheme="minorEastAsia" w:cs="Calibri"/>
                <w:spacing w:val="-3"/>
                <w:sz w:val="24"/>
                <w:szCs w:val="24"/>
              </w:rPr>
              <w:t>i</w:t>
            </w:r>
            <w:r w:rsidRPr="007010C5">
              <w:rPr>
                <w:rFonts w:eastAsiaTheme="minorEastAsia" w:cs="Calibri"/>
                <w:spacing w:val="1"/>
                <w:sz w:val="24"/>
                <w:szCs w:val="24"/>
              </w:rPr>
              <w:t>t</w:t>
            </w:r>
            <w:r w:rsidRPr="007010C5">
              <w:rPr>
                <w:rFonts w:eastAsiaTheme="minorEastAsia" w:cs="Calibri"/>
                <w:spacing w:val="-1"/>
                <w:sz w:val="24"/>
                <w:szCs w:val="24"/>
              </w:rPr>
              <w:t>y</w:t>
            </w:r>
            <w:r w:rsidRPr="007010C5">
              <w:rPr>
                <w:rFonts w:eastAsiaTheme="minorEastAsia" w:cs="Calibri"/>
                <w:sz w:val="24"/>
                <w:szCs w:val="24"/>
              </w:rPr>
              <w:t>-</w:t>
            </w:r>
            <w:r w:rsidRPr="007010C5">
              <w:rPr>
                <w:rFonts w:eastAsiaTheme="minorEastAsia" w:cs="Calibri"/>
                <w:spacing w:val="-1"/>
                <w:sz w:val="24"/>
                <w:szCs w:val="24"/>
              </w:rPr>
              <w:t>B</w:t>
            </w:r>
            <w:r w:rsidRPr="007010C5">
              <w:rPr>
                <w:rFonts w:eastAsiaTheme="minorEastAsia" w:cs="Calibri"/>
                <w:sz w:val="24"/>
                <w:szCs w:val="24"/>
              </w:rPr>
              <w:t>a</w:t>
            </w:r>
            <w:r w:rsidRPr="007010C5">
              <w:rPr>
                <w:rFonts w:eastAsiaTheme="minorEastAsia" w:cs="Calibri"/>
                <w:spacing w:val="-1"/>
                <w:sz w:val="24"/>
                <w:szCs w:val="24"/>
              </w:rPr>
              <w:t>s</w:t>
            </w:r>
            <w:r w:rsidRPr="007010C5">
              <w:rPr>
                <w:rFonts w:eastAsiaTheme="minorEastAsia" w:cs="Calibri"/>
                <w:sz w:val="24"/>
                <w:szCs w:val="24"/>
              </w:rPr>
              <w:t>ed</w:t>
            </w:r>
          </w:p>
          <w:p w:rsidR="007010C5" w:rsidRPr="007010C5" w:rsidRDefault="007010C5" w:rsidP="00F60692">
            <w:pPr>
              <w:widowControl w:val="0"/>
              <w:tabs>
                <w:tab w:val="left" w:pos="1542"/>
              </w:tabs>
              <w:kinsoku w:val="0"/>
              <w:overflowPunct w:val="0"/>
              <w:autoSpaceDE w:val="0"/>
              <w:autoSpaceDN w:val="0"/>
              <w:adjustRightInd w:val="0"/>
              <w:spacing w:line="293" w:lineRule="exact"/>
              <w:rPr>
                <w:rFonts w:asciiTheme="minorHAnsi" w:eastAsiaTheme="minorEastAsia" w:hAnsiTheme="minorHAnsi" w:cs="Calibri"/>
              </w:rPr>
            </w:pPr>
            <w:r w:rsidRPr="007010C5">
              <w:rPr>
                <w:rFonts w:asciiTheme="minorHAnsi" w:eastAsiaTheme="minorEastAsia" w:hAnsiTheme="minorHAnsi" w:cs="Calibri"/>
                <w:spacing w:val="1"/>
              </w:rPr>
              <w:t xml:space="preserve">              </w:t>
            </w:r>
            <w:sdt>
              <w:sdtPr>
                <w:rPr>
                  <w:rFonts w:asciiTheme="minorHAnsi" w:eastAsiaTheme="minorEastAsia" w:hAnsiTheme="minorHAnsi" w:cs="Calibri"/>
                  <w:spacing w:val="1"/>
                </w:rPr>
                <w:id w:val="-2050746452"/>
                <w14:checkbox>
                  <w14:checked w14:val="0"/>
                  <w14:checkedState w14:val="2612" w14:font="MS Gothic"/>
                  <w14:uncheckedState w14:val="2610" w14:font="MS Gothic"/>
                </w14:checkbox>
              </w:sdtPr>
              <w:sdtEndPr/>
              <w:sdtContent>
                <w:r w:rsidRPr="007010C5">
                  <w:rPr>
                    <w:rFonts w:ascii="MS Gothic" w:eastAsia="MS Gothic" w:hAnsi="MS Gothic" w:cs="MS Gothic" w:hint="eastAsia"/>
                    <w:spacing w:val="1"/>
                  </w:rPr>
                  <w:t>☐</w:t>
                </w:r>
              </w:sdtContent>
            </w:sdt>
            <w:r w:rsidRPr="007010C5">
              <w:rPr>
                <w:rFonts w:asciiTheme="minorHAnsi" w:eastAsiaTheme="minorEastAsia" w:hAnsiTheme="minorHAnsi" w:cs="Calibri"/>
                <w:spacing w:val="1"/>
              </w:rPr>
              <w:t xml:space="preserve">  N</w:t>
            </w:r>
            <w:r w:rsidRPr="007010C5">
              <w:rPr>
                <w:rFonts w:asciiTheme="minorHAnsi" w:eastAsiaTheme="minorEastAsia" w:hAnsiTheme="minorHAnsi" w:cs="Calibri"/>
              </w:rPr>
              <w:t>o</w:t>
            </w:r>
            <w:r w:rsidRPr="007010C5">
              <w:rPr>
                <w:rFonts w:asciiTheme="minorHAnsi" w:eastAsiaTheme="minorEastAsia" w:hAnsiTheme="minorHAnsi" w:cs="Calibri"/>
                <w:spacing w:val="-2"/>
              </w:rPr>
              <w:t>n</w:t>
            </w:r>
            <w:r w:rsidRPr="007010C5">
              <w:rPr>
                <w:rFonts w:asciiTheme="minorHAnsi" w:eastAsiaTheme="minorEastAsia" w:hAnsiTheme="minorHAnsi" w:cs="Calibri"/>
              </w:rPr>
              <w:t>-</w:t>
            </w:r>
            <w:r w:rsidRPr="007010C5">
              <w:rPr>
                <w:rFonts w:asciiTheme="minorHAnsi" w:eastAsiaTheme="minorEastAsia" w:hAnsiTheme="minorHAnsi" w:cs="Calibri"/>
                <w:spacing w:val="1"/>
              </w:rPr>
              <w:t>p</w:t>
            </w:r>
            <w:r w:rsidRPr="007010C5">
              <w:rPr>
                <w:rFonts w:asciiTheme="minorHAnsi" w:eastAsiaTheme="minorEastAsia" w:hAnsiTheme="minorHAnsi" w:cs="Calibri"/>
              </w:rPr>
              <w:t>r</w:t>
            </w:r>
            <w:r w:rsidRPr="007010C5">
              <w:rPr>
                <w:rFonts w:asciiTheme="minorHAnsi" w:eastAsiaTheme="minorEastAsia" w:hAnsiTheme="minorHAnsi" w:cs="Calibri"/>
                <w:spacing w:val="-2"/>
              </w:rPr>
              <w:t>o</w:t>
            </w:r>
            <w:r w:rsidRPr="007010C5">
              <w:rPr>
                <w:rFonts w:asciiTheme="minorHAnsi" w:eastAsiaTheme="minorEastAsia" w:hAnsiTheme="minorHAnsi" w:cs="Calibri"/>
                <w:spacing w:val="1"/>
              </w:rPr>
              <w:t>f</w:t>
            </w:r>
            <w:r w:rsidRPr="007010C5">
              <w:rPr>
                <w:rFonts w:asciiTheme="minorHAnsi" w:eastAsiaTheme="minorEastAsia" w:hAnsiTheme="minorHAnsi" w:cs="Calibri"/>
              </w:rPr>
              <w:t>it</w:t>
            </w:r>
          </w:p>
          <w:p w:rsidR="007010C5" w:rsidRPr="007010C5" w:rsidRDefault="007010C5" w:rsidP="00F60692">
            <w:pPr>
              <w:widowControl w:val="0"/>
              <w:tabs>
                <w:tab w:val="left" w:pos="1542"/>
              </w:tabs>
              <w:kinsoku w:val="0"/>
              <w:overflowPunct w:val="0"/>
              <w:autoSpaceDE w:val="0"/>
              <w:autoSpaceDN w:val="0"/>
              <w:adjustRightInd w:val="0"/>
              <w:spacing w:line="295" w:lineRule="exact"/>
              <w:rPr>
                <w:rFonts w:asciiTheme="minorHAnsi" w:eastAsiaTheme="minorEastAsia" w:hAnsiTheme="minorHAnsi" w:cs="Calibri"/>
              </w:rPr>
            </w:pPr>
            <w:r w:rsidRPr="007010C5">
              <w:rPr>
                <w:rFonts w:asciiTheme="minorHAnsi" w:eastAsiaTheme="minorEastAsia" w:hAnsiTheme="minorHAnsi" w:cs="Calibri"/>
              </w:rPr>
              <w:t xml:space="preserve">              </w:t>
            </w:r>
            <w:sdt>
              <w:sdtPr>
                <w:rPr>
                  <w:rFonts w:asciiTheme="minorHAnsi" w:eastAsiaTheme="minorEastAsia" w:hAnsiTheme="minorHAnsi" w:cs="Calibri"/>
                </w:rPr>
                <w:id w:val="152732223"/>
                <w14:checkbox>
                  <w14:checked w14:val="0"/>
                  <w14:checkedState w14:val="2612" w14:font="MS Gothic"/>
                  <w14:uncheckedState w14:val="2610" w14:font="MS Gothic"/>
                </w14:checkbox>
              </w:sdtPr>
              <w:sdtEndPr/>
              <w:sdtContent>
                <w:r w:rsidRPr="007010C5">
                  <w:rPr>
                    <w:rFonts w:ascii="MS Gothic" w:eastAsia="MS Gothic" w:hAnsi="MS Gothic" w:cs="MS Gothic" w:hint="eastAsia"/>
                  </w:rPr>
                  <w:t>☐</w:t>
                </w:r>
              </w:sdtContent>
            </w:sdt>
            <w:r w:rsidRPr="007010C5">
              <w:rPr>
                <w:rFonts w:asciiTheme="minorHAnsi" w:eastAsiaTheme="minorEastAsia" w:hAnsiTheme="minorHAnsi" w:cs="Calibri"/>
              </w:rPr>
              <w:t xml:space="preserve">  For-</w:t>
            </w:r>
            <w:r w:rsidRPr="007010C5">
              <w:rPr>
                <w:rFonts w:asciiTheme="minorHAnsi" w:eastAsiaTheme="minorEastAsia" w:hAnsiTheme="minorHAnsi" w:cs="Calibri"/>
                <w:spacing w:val="-4"/>
              </w:rPr>
              <w:t xml:space="preserve"> </w:t>
            </w:r>
            <w:r w:rsidRPr="007010C5">
              <w:rPr>
                <w:rFonts w:asciiTheme="minorHAnsi" w:eastAsiaTheme="minorEastAsia" w:hAnsiTheme="minorHAnsi" w:cs="Calibri"/>
                <w:spacing w:val="1"/>
              </w:rPr>
              <w:t>p</w:t>
            </w:r>
            <w:r w:rsidRPr="007010C5">
              <w:rPr>
                <w:rFonts w:asciiTheme="minorHAnsi" w:eastAsiaTheme="minorEastAsia" w:hAnsiTheme="minorHAnsi" w:cs="Calibri"/>
              </w:rPr>
              <w:t>r</w:t>
            </w:r>
            <w:r w:rsidRPr="007010C5">
              <w:rPr>
                <w:rFonts w:asciiTheme="minorHAnsi" w:eastAsiaTheme="minorEastAsia" w:hAnsiTheme="minorHAnsi" w:cs="Calibri"/>
                <w:spacing w:val="-2"/>
              </w:rPr>
              <w:t>o</w:t>
            </w:r>
            <w:r w:rsidRPr="007010C5">
              <w:rPr>
                <w:rFonts w:asciiTheme="minorHAnsi" w:eastAsiaTheme="minorEastAsia" w:hAnsiTheme="minorHAnsi" w:cs="Calibri"/>
                <w:spacing w:val="1"/>
              </w:rPr>
              <w:t>f</w:t>
            </w:r>
            <w:r w:rsidRPr="007010C5">
              <w:rPr>
                <w:rFonts w:asciiTheme="minorHAnsi" w:eastAsiaTheme="minorEastAsia" w:hAnsiTheme="minorHAnsi" w:cs="Calibri"/>
              </w:rPr>
              <w:t>it</w:t>
            </w:r>
          </w:p>
          <w:p w:rsidR="007010C5" w:rsidRPr="007010C5" w:rsidRDefault="007010C5" w:rsidP="00F60692">
            <w:pPr>
              <w:widowControl w:val="0"/>
              <w:tabs>
                <w:tab w:val="left" w:pos="1542"/>
              </w:tabs>
              <w:kinsoku w:val="0"/>
              <w:overflowPunct w:val="0"/>
              <w:autoSpaceDE w:val="0"/>
              <w:autoSpaceDN w:val="0"/>
              <w:adjustRightInd w:val="0"/>
              <w:spacing w:line="293" w:lineRule="exact"/>
              <w:rPr>
                <w:rFonts w:asciiTheme="minorHAnsi" w:eastAsiaTheme="minorEastAsia" w:hAnsiTheme="minorHAnsi" w:cs="Calibri"/>
              </w:rPr>
            </w:pPr>
            <w:r w:rsidRPr="007010C5">
              <w:rPr>
                <w:rFonts w:asciiTheme="minorHAnsi" w:eastAsiaTheme="minorEastAsia" w:hAnsiTheme="minorHAnsi" w:cs="Calibri"/>
                <w:spacing w:val="-1"/>
              </w:rPr>
              <w:t xml:space="preserve">              </w:t>
            </w:r>
            <w:sdt>
              <w:sdtPr>
                <w:rPr>
                  <w:rFonts w:asciiTheme="minorHAnsi" w:eastAsiaTheme="minorEastAsia" w:hAnsiTheme="minorHAnsi" w:cs="Calibri"/>
                  <w:spacing w:val="-1"/>
                </w:rPr>
                <w:id w:val="1888765384"/>
                <w14:checkbox>
                  <w14:checked w14:val="0"/>
                  <w14:checkedState w14:val="2612" w14:font="MS Gothic"/>
                  <w14:uncheckedState w14:val="2610" w14:font="MS Gothic"/>
                </w14:checkbox>
              </w:sdtPr>
              <w:sdtEndPr/>
              <w:sdtContent>
                <w:r w:rsidRPr="007010C5">
                  <w:rPr>
                    <w:rFonts w:ascii="MS Gothic" w:eastAsia="MS Gothic" w:hAnsi="MS Gothic" w:cs="MS Gothic" w:hint="eastAsia"/>
                    <w:spacing w:val="-1"/>
                  </w:rPr>
                  <w:t>☐</w:t>
                </w:r>
              </w:sdtContent>
            </w:sdt>
            <w:r w:rsidRPr="007010C5">
              <w:rPr>
                <w:rFonts w:asciiTheme="minorHAnsi" w:eastAsiaTheme="minorEastAsia" w:hAnsiTheme="minorHAnsi" w:cs="Calibri"/>
                <w:spacing w:val="-1"/>
              </w:rPr>
              <w:t xml:space="preserve">  G</w:t>
            </w:r>
            <w:r w:rsidRPr="007010C5">
              <w:rPr>
                <w:rFonts w:asciiTheme="minorHAnsi" w:eastAsiaTheme="minorEastAsia" w:hAnsiTheme="minorHAnsi" w:cs="Calibri"/>
              </w:rPr>
              <w:t>ra</w:t>
            </w:r>
            <w:r w:rsidRPr="007010C5">
              <w:rPr>
                <w:rFonts w:asciiTheme="minorHAnsi" w:eastAsiaTheme="minorEastAsia" w:hAnsiTheme="minorHAnsi" w:cs="Calibri"/>
                <w:spacing w:val="-1"/>
              </w:rPr>
              <w:t>ss</w:t>
            </w:r>
            <w:r w:rsidRPr="007010C5">
              <w:rPr>
                <w:rFonts w:asciiTheme="minorHAnsi" w:eastAsiaTheme="minorEastAsia" w:hAnsiTheme="minorHAnsi" w:cs="Calibri"/>
              </w:rPr>
              <w:t>roo</w:t>
            </w:r>
            <w:r w:rsidRPr="007010C5">
              <w:rPr>
                <w:rFonts w:asciiTheme="minorHAnsi" w:eastAsiaTheme="minorEastAsia" w:hAnsiTheme="minorHAnsi" w:cs="Calibri"/>
                <w:spacing w:val="1"/>
              </w:rPr>
              <w:t>t</w:t>
            </w:r>
            <w:r w:rsidRPr="007010C5">
              <w:rPr>
                <w:rFonts w:asciiTheme="minorHAnsi" w:eastAsiaTheme="minorEastAsia" w:hAnsiTheme="minorHAnsi" w:cs="Calibri"/>
              </w:rPr>
              <w:t>s</w:t>
            </w:r>
            <w:r w:rsidRPr="007010C5">
              <w:rPr>
                <w:rFonts w:asciiTheme="minorHAnsi" w:eastAsiaTheme="minorEastAsia" w:hAnsiTheme="minorHAnsi" w:cs="Calibri"/>
                <w:spacing w:val="-4"/>
              </w:rPr>
              <w:t xml:space="preserve"> </w:t>
            </w:r>
            <w:r w:rsidRPr="007010C5">
              <w:rPr>
                <w:rFonts w:asciiTheme="minorHAnsi" w:eastAsiaTheme="minorEastAsia" w:hAnsiTheme="minorHAnsi" w:cs="Calibri"/>
                <w:spacing w:val="-1"/>
              </w:rPr>
              <w:t>(</w:t>
            </w:r>
            <w:r w:rsidRPr="007010C5">
              <w:rPr>
                <w:rFonts w:asciiTheme="minorHAnsi" w:eastAsiaTheme="minorEastAsia" w:hAnsiTheme="minorHAnsi" w:cs="Calibri"/>
                <w:spacing w:val="-3"/>
              </w:rPr>
              <w:t>a</w:t>
            </w:r>
            <w:r w:rsidRPr="007010C5">
              <w:rPr>
                <w:rFonts w:asciiTheme="minorHAnsi" w:eastAsiaTheme="minorEastAsia" w:hAnsiTheme="minorHAnsi" w:cs="Calibri"/>
                <w:spacing w:val="1"/>
              </w:rPr>
              <w:t>nn</w:t>
            </w:r>
            <w:r w:rsidRPr="007010C5">
              <w:rPr>
                <w:rFonts w:asciiTheme="minorHAnsi" w:eastAsiaTheme="minorEastAsia" w:hAnsiTheme="minorHAnsi" w:cs="Calibri"/>
                <w:spacing w:val="-2"/>
              </w:rPr>
              <w:t>u</w:t>
            </w:r>
            <w:r w:rsidRPr="007010C5">
              <w:rPr>
                <w:rFonts w:asciiTheme="minorHAnsi" w:eastAsiaTheme="minorEastAsia" w:hAnsiTheme="minorHAnsi" w:cs="Calibri"/>
              </w:rPr>
              <w:t>al</w:t>
            </w:r>
            <w:r w:rsidRPr="007010C5">
              <w:rPr>
                <w:rFonts w:asciiTheme="minorHAnsi" w:eastAsiaTheme="minorEastAsia" w:hAnsiTheme="minorHAnsi" w:cs="Calibri"/>
                <w:spacing w:val="-3"/>
              </w:rPr>
              <w:t xml:space="preserve"> </w:t>
            </w:r>
            <w:r w:rsidRPr="007010C5">
              <w:rPr>
                <w:rFonts w:asciiTheme="minorHAnsi" w:eastAsiaTheme="minorEastAsia" w:hAnsiTheme="minorHAnsi" w:cs="Calibri"/>
                <w:spacing w:val="-2"/>
              </w:rPr>
              <w:t>o</w:t>
            </w:r>
            <w:r w:rsidRPr="007010C5">
              <w:rPr>
                <w:rFonts w:asciiTheme="minorHAnsi" w:eastAsiaTheme="minorEastAsia" w:hAnsiTheme="minorHAnsi" w:cs="Calibri"/>
                <w:spacing w:val="1"/>
              </w:rPr>
              <w:t>p</w:t>
            </w:r>
            <w:r w:rsidRPr="007010C5">
              <w:rPr>
                <w:rFonts w:asciiTheme="minorHAnsi" w:eastAsiaTheme="minorEastAsia" w:hAnsiTheme="minorHAnsi" w:cs="Calibri"/>
              </w:rPr>
              <w:t>e</w:t>
            </w:r>
            <w:r w:rsidRPr="007010C5">
              <w:rPr>
                <w:rFonts w:asciiTheme="minorHAnsi" w:eastAsiaTheme="minorEastAsia" w:hAnsiTheme="minorHAnsi" w:cs="Calibri"/>
                <w:spacing w:val="-3"/>
              </w:rPr>
              <w:t>r</w:t>
            </w:r>
            <w:r w:rsidRPr="007010C5">
              <w:rPr>
                <w:rFonts w:asciiTheme="minorHAnsi" w:eastAsiaTheme="minorEastAsia" w:hAnsiTheme="minorHAnsi" w:cs="Calibri"/>
              </w:rPr>
              <w:t>a</w:t>
            </w:r>
            <w:r w:rsidRPr="007010C5">
              <w:rPr>
                <w:rFonts w:asciiTheme="minorHAnsi" w:eastAsiaTheme="minorEastAsia" w:hAnsiTheme="minorHAnsi" w:cs="Calibri"/>
                <w:spacing w:val="1"/>
              </w:rPr>
              <w:t>t</w:t>
            </w:r>
            <w:r w:rsidRPr="007010C5">
              <w:rPr>
                <w:rFonts w:asciiTheme="minorHAnsi" w:eastAsiaTheme="minorEastAsia" w:hAnsiTheme="minorHAnsi" w:cs="Calibri"/>
              </w:rPr>
              <w:t>i</w:t>
            </w:r>
            <w:r w:rsidRPr="007010C5">
              <w:rPr>
                <w:rFonts w:asciiTheme="minorHAnsi" w:eastAsiaTheme="minorEastAsia" w:hAnsiTheme="minorHAnsi" w:cs="Calibri"/>
                <w:spacing w:val="1"/>
              </w:rPr>
              <w:t>n</w:t>
            </w:r>
            <w:r w:rsidRPr="007010C5">
              <w:rPr>
                <w:rFonts w:asciiTheme="minorHAnsi" w:eastAsiaTheme="minorEastAsia" w:hAnsiTheme="minorHAnsi" w:cs="Calibri"/>
              </w:rPr>
              <w:t>g</w:t>
            </w:r>
            <w:r w:rsidRPr="007010C5">
              <w:rPr>
                <w:rFonts w:asciiTheme="minorHAnsi" w:eastAsiaTheme="minorEastAsia" w:hAnsiTheme="minorHAnsi" w:cs="Calibri"/>
                <w:spacing w:val="-5"/>
              </w:rPr>
              <w:t xml:space="preserve"> </w:t>
            </w:r>
            <w:r w:rsidRPr="007010C5">
              <w:rPr>
                <w:rFonts w:asciiTheme="minorHAnsi" w:eastAsiaTheme="minorEastAsia" w:hAnsiTheme="minorHAnsi" w:cs="Calibri"/>
                <w:spacing w:val="1"/>
              </w:rPr>
              <w:t>b</w:t>
            </w:r>
            <w:r w:rsidRPr="007010C5">
              <w:rPr>
                <w:rFonts w:asciiTheme="minorHAnsi" w:eastAsiaTheme="minorEastAsia" w:hAnsiTheme="minorHAnsi" w:cs="Calibri"/>
                <w:spacing w:val="-2"/>
              </w:rPr>
              <w:t>u</w:t>
            </w:r>
            <w:r w:rsidRPr="007010C5">
              <w:rPr>
                <w:rFonts w:asciiTheme="minorHAnsi" w:eastAsiaTheme="minorEastAsia" w:hAnsiTheme="minorHAnsi" w:cs="Calibri"/>
                <w:spacing w:val="1"/>
              </w:rPr>
              <w:t>d</w:t>
            </w:r>
            <w:r w:rsidRPr="007010C5">
              <w:rPr>
                <w:rFonts w:asciiTheme="minorHAnsi" w:eastAsiaTheme="minorEastAsia" w:hAnsiTheme="minorHAnsi" w:cs="Calibri"/>
                <w:spacing w:val="-1"/>
              </w:rPr>
              <w:t>g</w:t>
            </w:r>
            <w:r w:rsidRPr="007010C5">
              <w:rPr>
                <w:rFonts w:asciiTheme="minorHAnsi" w:eastAsiaTheme="minorEastAsia" w:hAnsiTheme="minorHAnsi" w:cs="Calibri"/>
              </w:rPr>
              <w:t>et</w:t>
            </w:r>
            <w:r w:rsidRPr="007010C5">
              <w:rPr>
                <w:rFonts w:asciiTheme="minorHAnsi" w:eastAsiaTheme="minorEastAsia" w:hAnsiTheme="minorHAnsi" w:cs="Calibri"/>
                <w:spacing w:val="-5"/>
              </w:rPr>
              <w:t xml:space="preserve"> </w:t>
            </w:r>
            <w:r w:rsidRPr="007010C5">
              <w:rPr>
                <w:rFonts w:asciiTheme="minorHAnsi" w:eastAsiaTheme="minorEastAsia" w:hAnsiTheme="minorHAnsi" w:cs="Calibri"/>
                <w:spacing w:val="-2"/>
              </w:rPr>
              <w:t>o</w:t>
            </w:r>
            <w:r w:rsidRPr="007010C5">
              <w:rPr>
                <w:rFonts w:asciiTheme="minorHAnsi" w:eastAsiaTheme="minorEastAsia" w:hAnsiTheme="minorHAnsi" w:cs="Calibri"/>
              </w:rPr>
              <w:t>f</w:t>
            </w:r>
            <w:r w:rsidRPr="007010C5">
              <w:rPr>
                <w:rFonts w:asciiTheme="minorHAnsi" w:eastAsiaTheme="minorEastAsia" w:hAnsiTheme="minorHAnsi" w:cs="Calibri"/>
                <w:spacing w:val="-2"/>
              </w:rPr>
              <w:t xml:space="preserve"> $</w:t>
            </w:r>
            <w:r w:rsidRPr="007010C5">
              <w:rPr>
                <w:rFonts w:asciiTheme="minorHAnsi" w:eastAsiaTheme="minorEastAsia" w:hAnsiTheme="minorHAnsi" w:cs="Calibri"/>
              </w:rPr>
              <w:t>500</w:t>
            </w:r>
            <w:r w:rsidRPr="007010C5">
              <w:rPr>
                <w:rFonts w:asciiTheme="minorHAnsi" w:eastAsiaTheme="minorEastAsia" w:hAnsiTheme="minorHAnsi" w:cs="Calibri"/>
                <w:spacing w:val="-3"/>
              </w:rPr>
              <w:t>,</w:t>
            </w:r>
            <w:r w:rsidRPr="007010C5">
              <w:rPr>
                <w:rFonts w:asciiTheme="minorHAnsi" w:eastAsiaTheme="minorEastAsia" w:hAnsiTheme="minorHAnsi" w:cs="Calibri"/>
              </w:rPr>
              <w:t>000</w:t>
            </w:r>
            <w:r w:rsidRPr="007010C5">
              <w:rPr>
                <w:rFonts w:asciiTheme="minorHAnsi" w:eastAsiaTheme="minorEastAsia" w:hAnsiTheme="minorHAnsi" w:cs="Calibri"/>
                <w:spacing w:val="-4"/>
              </w:rPr>
              <w:t xml:space="preserve"> </w:t>
            </w:r>
            <w:r w:rsidRPr="007010C5">
              <w:rPr>
                <w:rFonts w:asciiTheme="minorHAnsi" w:eastAsiaTheme="minorEastAsia" w:hAnsiTheme="minorHAnsi" w:cs="Calibri"/>
              </w:rPr>
              <w:t>or</w:t>
            </w:r>
            <w:r w:rsidRPr="007010C5">
              <w:rPr>
                <w:rFonts w:asciiTheme="minorHAnsi" w:eastAsiaTheme="minorEastAsia" w:hAnsiTheme="minorHAnsi" w:cs="Calibri"/>
                <w:spacing w:val="-3"/>
              </w:rPr>
              <w:t xml:space="preserve"> </w:t>
            </w:r>
            <w:r w:rsidRPr="007010C5">
              <w:rPr>
                <w:rFonts w:asciiTheme="minorHAnsi" w:eastAsiaTheme="minorEastAsia" w:hAnsiTheme="minorHAnsi" w:cs="Calibri"/>
              </w:rPr>
              <w:t>le</w:t>
            </w:r>
            <w:r w:rsidRPr="007010C5">
              <w:rPr>
                <w:rFonts w:asciiTheme="minorHAnsi" w:eastAsiaTheme="minorEastAsia" w:hAnsiTheme="minorHAnsi" w:cs="Calibri"/>
                <w:spacing w:val="-1"/>
              </w:rPr>
              <w:t>ss</w:t>
            </w:r>
            <w:r w:rsidRPr="007010C5">
              <w:rPr>
                <w:rFonts w:asciiTheme="minorHAnsi" w:eastAsiaTheme="minorEastAsia" w:hAnsiTheme="minorHAnsi" w:cs="Calibri"/>
              </w:rPr>
              <w:t>)</w:t>
            </w:r>
          </w:p>
          <w:p w:rsidR="007010C5" w:rsidRPr="007010C5" w:rsidRDefault="007010C5" w:rsidP="00F60692">
            <w:pPr>
              <w:widowControl w:val="0"/>
              <w:autoSpaceDE w:val="0"/>
              <w:autoSpaceDN w:val="0"/>
              <w:adjustRightInd w:val="0"/>
              <w:rPr>
                <w:rFonts w:asciiTheme="minorHAnsi" w:eastAsiaTheme="minorEastAsia" w:hAnsiTheme="minorHAnsi"/>
              </w:rPr>
            </w:pPr>
            <w:r w:rsidRPr="007010C5">
              <w:rPr>
                <w:rFonts w:asciiTheme="minorHAnsi" w:eastAsiaTheme="minorEastAsia" w:hAnsiTheme="minorHAnsi" w:cs="Calibri"/>
                <w:spacing w:val="-1"/>
              </w:rPr>
              <w:t xml:space="preserve">              </w:t>
            </w:r>
            <w:sdt>
              <w:sdtPr>
                <w:rPr>
                  <w:rFonts w:asciiTheme="minorHAnsi" w:eastAsiaTheme="minorEastAsia" w:hAnsiTheme="minorHAnsi" w:cs="Calibri"/>
                  <w:spacing w:val="-1"/>
                </w:rPr>
                <w:id w:val="-734931809"/>
                <w14:checkbox>
                  <w14:checked w14:val="0"/>
                  <w14:checkedState w14:val="2612" w14:font="MS Gothic"/>
                  <w14:uncheckedState w14:val="2610" w14:font="MS Gothic"/>
                </w14:checkbox>
              </w:sdtPr>
              <w:sdtEndPr/>
              <w:sdtContent>
                <w:r w:rsidRPr="007010C5">
                  <w:rPr>
                    <w:rFonts w:ascii="MS Gothic" w:eastAsia="MS Gothic" w:hAnsi="MS Gothic" w:cs="MS Gothic" w:hint="eastAsia"/>
                    <w:spacing w:val="-1"/>
                  </w:rPr>
                  <w:t>☐</w:t>
                </w:r>
              </w:sdtContent>
            </w:sdt>
            <w:r w:rsidRPr="007010C5">
              <w:rPr>
                <w:rFonts w:asciiTheme="minorHAnsi" w:eastAsiaTheme="minorEastAsia" w:hAnsiTheme="minorHAnsi" w:cs="Calibri"/>
                <w:spacing w:val="-1"/>
              </w:rPr>
              <w:t xml:space="preserve">  O</w:t>
            </w:r>
            <w:r w:rsidRPr="007010C5">
              <w:rPr>
                <w:rFonts w:asciiTheme="minorHAnsi" w:eastAsiaTheme="minorEastAsia" w:hAnsiTheme="minorHAnsi" w:cs="Calibri"/>
                <w:spacing w:val="1"/>
              </w:rPr>
              <w:t>th</w:t>
            </w:r>
            <w:r w:rsidRPr="007010C5">
              <w:rPr>
                <w:rFonts w:asciiTheme="minorHAnsi" w:eastAsiaTheme="minorEastAsia" w:hAnsiTheme="minorHAnsi" w:cs="Calibri"/>
              </w:rPr>
              <w:t xml:space="preserve">er:  </w:t>
            </w:r>
            <w:r w:rsidRPr="007010C5">
              <w:rPr>
                <w:rFonts w:asciiTheme="minorHAnsi" w:eastAsiaTheme="minorEastAsia" w:hAnsiTheme="minorHAnsi" w:cs="Calibri"/>
                <w:spacing w:val="-2"/>
              </w:rPr>
              <w:t xml:space="preserve"> </w:t>
            </w:r>
            <w:r w:rsidRPr="007010C5">
              <w:rPr>
                <w:rFonts w:asciiTheme="minorHAnsi" w:eastAsiaTheme="minorEastAsia" w:hAnsiTheme="minorHAnsi" w:cs="Calibri"/>
                <w:u w:val="single"/>
              </w:rPr>
              <w:t xml:space="preserve"> </w:t>
            </w:r>
            <w:r w:rsidRPr="007010C5">
              <w:rPr>
                <w:rFonts w:asciiTheme="minorHAnsi" w:eastAsiaTheme="minorEastAsia" w:hAnsiTheme="minorHAnsi" w:cs="Calibri"/>
                <w:u w:val="single"/>
              </w:rPr>
              <w:tab/>
              <w:t>___________</w:t>
            </w:r>
          </w:p>
          <w:p w:rsidR="007010C5" w:rsidRPr="007010C5" w:rsidRDefault="007010C5" w:rsidP="00F60692">
            <w:pPr>
              <w:pStyle w:val="ListParagraph"/>
              <w:ind w:left="462"/>
              <w:rPr>
                <w:sz w:val="24"/>
                <w:szCs w:val="24"/>
              </w:rPr>
            </w:pPr>
          </w:p>
          <w:p w:rsidR="007010C5" w:rsidRPr="007010C5" w:rsidRDefault="007010C5" w:rsidP="00F60692">
            <w:pPr>
              <w:pStyle w:val="ListParagraph"/>
              <w:widowControl w:val="0"/>
              <w:kinsoku w:val="0"/>
              <w:overflowPunct w:val="0"/>
              <w:autoSpaceDE w:val="0"/>
              <w:autoSpaceDN w:val="0"/>
              <w:adjustRightInd w:val="0"/>
              <w:spacing w:after="0" w:line="291" w:lineRule="exact"/>
              <w:ind w:left="462"/>
              <w:rPr>
                <w:rFonts w:eastAsiaTheme="minorEastAsia" w:cs="Calibri"/>
                <w:spacing w:val="-1"/>
                <w:sz w:val="24"/>
                <w:szCs w:val="24"/>
              </w:rPr>
            </w:pPr>
          </w:p>
          <w:p w:rsidR="007010C5" w:rsidRPr="007010C5" w:rsidRDefault="007010C5" w:rsidP="00F60692">
            <w:pPr>
              <w:widowControl w:val="0"/>
              <w:kinsoku w:val="0"/>
              <w:overflowPunct w:val="0"/>
              <w:autoSpaceDE w:val="0"/>
              <w:autoSpaceDN w:val="0"/>
              <w:adjustRightInd w:val="0"/>
              <w:spacing w:line="291" w:lineRule="exact"/>
              <w:rPr>
                <w:rFonts w:asciiTheme="minorHAnsi" w:eastAsiaTheme="minorEastAsia" w:hAnsiTheme="minorHAnsi" w:cs="Calibri"/>
                <w:spacing w:val="-1"/>
              </w:rPr>
            </w:pPr>
          </w:p>
          <w:p w:rsidR="007010C5" w:rsidRPr="007010C5" w:rsidRDefault="007010C5" w:rsidP="00F60692">
            <w:pPr>
              <w:widowControl w:val="0"/>
              <w:kinsoku w:val="0"/>
              <w:overflowPunct w:val="0"/>
              <w:autoSpaceDE w:val="0"/>
              <w:autoSpaceDN w:val="0"/>
              <w:adjustRightInd w:val="0"/>
              <w:spacing w:line="291" w:lineRule="exact"/>
              <w:rPr>
                <w:rFonts w:asciiTheme="minorHAnsi" w:eastAsiaTheme="minorEastAsia" w:hAnsiTheme="minorHAnsi" w:cs="Calibri"/>
                <w:spacing w:val="-1"/>
              </w:rPr>
            </w:pPr>
          </w:p>
        </w:tc>
      </w:tr>
      <w:tr w:rsidR="007010C5" w:rsidRPr="007010C5" w:rsidTr="00F60692">
        <w:trPr>
          <w:trHeight w:hRule="exact" w:val="433"/>
        </w:trPr>
        <w:tc>
          <w:tcPr>
            <w:tcW w:w="946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spacing w:val="-1"/>
              </w:rPr>
            </w:pPr>
            <w:r w:rsidRPr="007010C5">
              <w:rPr>
                <w:rFonts w:asciiTheme="minorHAnsi" w:eastAsiaTheme="minorEastAsia" w:hAnsiTheme="minorHAnsi" w:cs="Calibri"/>
                <w:spacing w:val="-1"/>
              </w:rPr>
              <w:t xml:space="preserve">II. </w:t>
            </w:r>
            <w:r w:rsidRPr="007010C5">
              <w:rPr>
                <w:rFonts w:asciiTheme="minorHAnsi" w:eastAsiaTheme="minorEastAsia" w:hAnsiTheme="minorHAnsi" w:cs="Calibri"/>
                <w:b/>
                <w:spacing w:val="-1"/>
              </w:rPr>
              <w:t>Staffing Information:</w:t>
            </w:r>
          </w:p>
        </w:tc>
      </w:tr>
      <w:tr w:rsidR="007010C5" w:rsidRPr="007010C5" w:rsidTr="00F60692">
        <w:trPr>
          <w:trHeight w:hRule="exact" w:val="3250"/>
        </w:trPr>
        <w:tc>
          <w:tcPr>
            <w:tcW w:w="9468" w:type="dxa"/>
            <w:gridSpan w:val="2"/>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pStyle w:val="ListParagraph"/>
              <w:numPr>
                <w:ilvl w:val="0"/>
                <w:numId w:val="17"/>
              </w:numPr>
              <w:rPr>
                <w:sz w:val="24"/>
                <w:szCs w:val="24"/>
              </w:rPr>
            </w:pPr>
            <w:r w:rsidRPr="007010C5">
              <w:rPr>
                <w:b/>
                <w:sz w:val="24"/>
                <w:szCs w:val="24"/>
              </w:rPr>
              <w:t>Organization’s Director</w:t>
            </w:r>
            <w:r w:rsidRPr="007010C5">
              <w:rPr>
                <w:sz w:val="24"/>
                <w:szCs w:val="24"/>
              </w:rPr>
              <w:t>(include Title):</w:t>
            </w:r>
          </w:p>
          <w:p w:rsidR="007010C5" w:rsidRPr="007010C5" w:rsidRDefault="007010C5" w:rsidP="00F60692">
            <w:pPr>
              <w:rPr>
                <w:rFonts w:asciiTheme="minorHAnsi" w:hAnsiTheme="minorHAnsi"/>
              </w:rPr>
            </w:pPr>
            <w:r w:rsidRPr="007010C5">
              <w:rPr>
                <w:rFonts w:asciiTheme="minorHAnsi" w:hAnsiTheme="minorHAnsi"/>
              </w:rPr>
              <w:t xml:space="preserve">              Email:   </w:t>
            </w:r>
          </w:p>
          <w:p w:rsidR="007010C5" w:rsidRPr="007010C5" w:rsidRDefault="007010C5" w:rsidP="00F60692">
            <w:pPr>
              <w:rPr>
                <w:rFonts w:asciiTheme="minorHAnsi" w:hAnsiTheme="minorHAnsi"/>
              </w:rPr>
            </w:pPr>
            <w:r w:rsidRPr="007010C5">
              <w:rPr>
                <w:rFonts w:asciiTheme="minorHAnsi" w:hAnsiTheme="minorHAnsi"/>
              </w:rPr>
              <w:t xml:space="preserve">              Phone:</w:t>
            </w:r>
          </w:p>
          <w:p w:rsidR="007010C5" w:rsidRPr="007010C5" w:rsidRDefault="007010C5" w:rsidP="00F60692">
            <w:pPr>
              <w:rPr>
                <w:rFonts w:asciiTheme="minorHAnsi" w:hAnsiTheme="minorHAnsi"/>
              </w:rPr>
            </w:pPr>
            <w:r w:rsidRPr="007010C5">
              <w:rPr>
                <w:rFonts w:asciiTheme="minorHAnsi" w:hAnsiTheme="minorHAnsi"/>
              </w:rPr>
              <w:t xml:space="preserve">             </w:t>
            </w:r>
          </w:p>
          <w:p w:rsidR="007010C5" w:rsidRPr="007010C5" w:rsidRDefault="007010C5" w:rsidP="00F60692">
            <w:pPr>
              <w:rPr>
                <w:rFonts w:asciiTheme="minorHAnsi" w:hAnsiTheme="minorHAnsi"/>
                <w:b/>
              </w:rPr>
            </w:pPr>
            <w:r>
              <w:rPr>
                <w:rFonts w:asciiTheme="minorHAnsi" w:hAnsiTheme="minorHAnsi"/>
                <w:b/>
              </w:rPr>
              <w:t xml:space="preserve">             </w:t>
            </w:r>
            <w:r w:rsidRPr="007010C5">
              <w:rPr>
                <w:rFonts w:asciiTheme="minorHAnsi" w:hAnsiTheme="minorHAnsi"/>
                <w:b/>
              </w:rPr>
              <w:t>Emergency Contact Person:</w:t>
            </w:r>
          </w:p>
          <w:p w:rsidR="007010C5" w:rsidRDefault="007010C5" w:rsidP="00F60692">
            <w:pPr>
              <w:rPr>
                <w:rFonts w:asciiTheme="minorHAnsi" w:hAnsiTheme="minorHAnsi"/>
              </w:rPr>
            </w:pPr>
            <w:r w:rsidRPr="007010C5">
              <w:rPr>
                <w:rFonts w:asciiTheme="minorHAnsi" w:hAnsiTheme="minorHAnsi"/>
              </w:rPr>
              <w:t xml:space="preserve">            </w:t>
            </w:r>
          </w:p>
          <w:p w:rsidR="007010C5" w:rsidRPr="007010C5" w:rsidRDefault="007010C5" w:rsidP="00F60692">
            <w:pPr>
              <w:rPr>
                <w:rFonts w:asciiTheme="minorHAnsi" w:hAnsiTheme="minorHAnsi"/>
              </w:rPr>
            </w:pPr>
            <w:r>
              <w:rPr>
                <w:rFonts w:asciiTheme="minorHAnsi" w:hAnsiTheme="minorHAnsi"/>
              </w:rPr>
              <w:t xml:space="preserve">             </w:t>
            </w:r>
            <w:r w:rsidRPr="007010C5">
              <w:rPr>
                <w:rFonts w:asciiTheme="minorHAnsi" w:hAnsiTheme="minorHAnsi"/>
              </w:rPr>
              <w:t>Email:</w:t>
            </w:r>
          </w:p>
          <w:p w:rsidR="007010C5" w:rsidRPr="007010C5" w:rsidRDefault="007010C5" w:rsidP="00F60692">
            <w:pPr>
              <w:rPr>
                <w:rFonts w:asciiTheme="minorHAnsi" w:hAnsiTheme="minorHAnsi"/>
              </w:rPr>
            </w:pPr>
            <w:r w:rsidRPr="007010C5">
              <w:rPr>
                <w:rFonts w:asciiTheme="minorHAnsi" w:hAnsiTheme="minorHAnsi"/>
              </w:rPr>
              <w:t xml:space="preserve">             Phone: </w:t>
            </w:r>
          </w:p>
          <w:p w:rsidR="007010C5" w:rsidRPr="007010C5" w:rsidRDefault="007010C5" w:rsidP="00F60692">
            <w:pPr>
              <w:rPr>
                <w:rFonts w:asciiTheme="minorHAnsi" w:hAnsiTheme="minorHAnsi"/>
              </w:rPr>
            </w:pPr>
          </w:p>
          <w:p w:rsidR="007010C5" w:rsidRPr="007010C5" w:rsidRDefault="007010C5" w:rsidP="00F60692">
            <w:pPr>
              <w:rPr>
                <w:rFonts w:asciiTheme="minorHAnsi" w:hAnsiTheme="minorHAnsi"/>
              </w:rPr>
            </w:pPr>
          </w:p>
          <w:p w:rsidR="007010C5" w:rsidRPr="007010C5" w:rsidRDefault="007010C5" w:rsidP="00F60692">
            <w:pPr>
              <w:widowControl w:val="0"/>
              <w:kinsoku w:val="0"/>
              <w:overflowPunct w:val="0"/>
              <w:autoSpaceDE w:val="0"/>
              <w:autoSpaceDN w:val="0"/>
              <w:adjustRightInd w:val="0"/>
              <w:spacing w:before="1" w:line="292" w:lineRule="exact"/>
              <w:ind w:left="102"/>
              <w:rPr>
                <w:rFonts w:asciiTheme="minorHAnsi" w:eastAsiaTheme="minorEastAsia" w:hAnsiTheme="minorHAnsi" w:cs="Calibri"/>
              </w:rPr>
            </w:pPr>
          </w:p>
          <w:p w:rsidR="007010C5" w:rsidRPr="007010C5" w:rsidRDefault="007010C5" w:rsidP="00F60692">
            <w:pPr>
              <w:widowControl w:val="0"/>
              <w:kinsoku w:val="0"/>
              <w:overflowPunct w:val="0"/>
              <w:autoSpaceDE w:val="0"/>
              <w:autoSpaceDN w:val="0"/>
              <w:adjustRightInd w:val="0"/>
              <w:spacing w:before="1" w:line="292" w:lineRule="exact"/>
              <w:ind w:left="102"/>
              <w:rPr>
                <w:rFonts w:asciiTheme="minorHAnsi" w:eastAsiaTheme="minorEastAsia" w:hAnsiTheme="minorHAnsi" w:cs="Calibri"/>
              </w:rPr>
            </w:pPr>
          </w:p>
          <w:p w:rsidR="007010C5" w:rsidRPr="007010C5" w:rsidRDefault="007010C5" w:rsidP="00F60692">
            <w:pPr>
              <w:widowControl w:val="0"/>
              <w:kinsoku w:val="0"/>
              <w:overflowPunct w:val="0"/>
              <w:autoSpaceDE w:val="0"/>
              <w:autoSpaceDN w:val="0"/>
              <w:adjustRightInd w:val="0"/>
              <w:spacing w:before="1" w:line="292" w:lineRule="exact"/>
              <w:ind w:left="102"/>
              <w:rPr>
                <w:rFonts w:asciiTheme="minorHAnsi" w:eastAsiaTheme="minorEastAsia" w:hAnsiTheme="minorHAnsi" w:cs="Calibri"/>
              </w:rPr>
            </w:pPr>
          </w:p>
          <w:p w:rsidR="007010C5" w:rsidRPr="007010C5" w:rsidRDefault="007010C5" w:rsidP="00F60692">
            <w:pPr>
              <w:widowControl w:val="0"/>
              <w:kinsoku w:val="0"/>
              <w:overflowPunct w:val="0"/>
              <w:autoSpaceDE w:val="0"/>
              <w:autoSpaceDN w:val="0"/>
              <w:adjustRightInd w:val="0"/>
              <w:spacing w:before="1" w:line="292" w:lineRule="exact"/>
              <w:ind w:left="102"/>
              <w:rPr>
                <w:rFonts w:asciiTheme="minorHAnsi" w:eastAsiaTheme="minorEastAsia" w:hAnsiTheme="minorHAnsi" w:cs="Calibri"/>
              </w:rPr>
            </w:pPr>
          </w:p>
          <w:p w:rsidR="007010C5" w:rsidRPr="007010C5" w:rsidRDefault="007010C5" w:rsidP="00F60692">
            <w:pPr>
              <w:widowControl w:val="0"/>
              <w:kinsoku w:val="0"/>
              <w:overflowPunct w:val="0"/>
              <w:autoSpaceDE w:val="0"/>
              <w:autoSpaceDN w:val="0"/>
              <w:adjustRightInd w:val="0"/>
              <w:spacing w:before="1" w:line="292" w:lineRule="exact"/>
              <w:ind w:left="102"/>
              <w:rPr>
                <w:rFonts w:asciiTheme="minorHAnsi" w:eastAsiaTheme="minorEastAsia" w:hAnsiTheme="minorHAnsi" w:cs="Calibri"/>
              </w:rPr>
            </w:pPr>
          </w:p>
          <w:p w:rsidR="007010C5" w:rsidRPr="007010C5" w:rsidRDefault="007010C5" w:rsidP="00F60692">
            <w:pPr>
              <w:widowControl w:val="0"/>
              <w:kinsoku w:val="0"/>
              <w:overflowPunct w:val="0"/>
              <w:autoSpaceDE w:val="0"/>
              <w:autoSpaceDN w:val="0"/>
              <w:adjustRightInd w:val="0"/>
              <w:spacing w:before="1" w:line="292" w:lineRule="exact"/>
              <w:ind w:left="102"/>
              <w:rPr>
                <w:rFonts w:asciiTheme="minorHAnsi" w:eastAsiaTheme="minorEastAsia" w:hAnsiTheme="minorHAnsi" w:cs="Calibri"/>
              </w:rPr>
            </w:pPr>
          </w:p>
          <w:p w:rsidR="007010C5" w:rsidRPr="007010C5" w:rsidRDefault="007010C5" w:rsidP="00F60692">
            <w:pPr>
              <w:widowControl w:val="0"/>
              <w:kinsoku w:val="0"/>
              <w:overflowPunct w:val="0"/>
              <w:autoSpaceDE w:val="0"/>
              <w:autoSpaceDN w:val="0"/>
              <w:adjustRightInd w:val="0"/>
              <w:spacing w:before="1" w:line="292" w:lineRule="exact"/>
              <w:ind w:left="102"/>
              <w:rPr>
                <w:rFonts w:asciiTheme="minorHAnsi" w:eastAsiaTheme="minorEastAsia" w:hAnsiTheme="minorHAnsi"/>
              </w:rPr>
            </w:pPr>
          </w:p>
        </w:tc>
      </w:tr>
      <w:tr w:rsidR="007010C5" w:rsidRPr="007010C5" w:rsidTr="00F60692">
        <w:trPr>
          <w:trHeight w:hRule="exact" w:val="3043"/>
        </w:trPr>
        <w:tc>
          <w:tcPr>
            <w:tcW w:w="9468" w:type="dxa"/>
            <w:gridSpan w:val="2"/>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pStyle w:val="ListParagraph"/>
              <w:widowControl w:val="0"/>
              <w:numPr>
                <w:ilvl w:val="0"/>
                <w:numId w:val="17"/>
              </w:numPr>
              <w:kinsoku w:val="0"/>
              <w:overflowPunct w:val="0"/>
              <w:autoSpaceDE w:val="0"/>
              <w:autoSpaceDN w:val="0"/>
              <w:adjustRightInd w:val="0"/>
              <w:spacing w:after="0" w:line="291" w:lineRule="exact"/>
              <w:rPr>
                <w:rFonts w:eastAsiaTheme="minorEastAsia" w:cs="Times New Roman"/>
                <w:b/>
                <w:sz w:val="24"/>
                <w:szCs w:val="24"/>
              </w:rPr>
            </w:pPr>
            <w:r w:rsidRPr="007010C5">
              <w:rPr>
                <w:rFonts w:eastAsiaTheme="minorEastAsia" w:cs="Times New Roman"/>
                <w:b/>
                <w:sz w:val="24"/>
                <w:szCs w:val="24"/>
              </w:rPr>
              <w:lastRenderedPageBreak/>
              <w:t>House Manager(Full Name)</w:t>
            </w:r>
            <w:r w:rsidRPr="007010C5">
              <w:rPr>
                <w:rFonts w:eastAsiaTheme="minorEastAsia" w:cs="Times New Roman"/>
                <w:sz w:val="24"/>
                <w:szCs w:val="24"/>
              </w:rPr>
              <w:t>:</w:t>
            </w:r>
          </w:p>
          <w:p w:rsidR="007010C5" w:rsidRPr="007010C5" w:rsidRDefault="007010C5" w:rsidP="00F60692">
            <w:pPr>
              <w:pStyle w:val="ListParagraph"/>
              <w:widowControl w:val="0"/>
              <w:kinsoku w:val="0"/>
              <w:overflowPunct w:val="0"/>
              <w:autoSpaceDE w:val="0"/>
              <w:autoSpaceDN w:val="0"/>
              <w:adjustRightInd w:val="0"/>
              <w:spacing w:after="0" w:line="291" w:lineRule="exact"/>
              <w:rPr>
                <w:rFonts w:eastAsiaTheme="minorEastAsia" w:cs="Times New Roman"/>
                <w:b/>
                <w:sz w:val="24"/>
                <w:szCs w:val="24"/>
              </w:rPr>
            </w:pPr>
          </w:p>
          <w:p w:rsidR="007010C5" w:rsidRPr="007010C5" w:rsidRDefault="007010C5" w:rsidP="00F60692">
            <w:pPr>
              <w:pStyle w:val="ListParagraph"/>
              <w:widowControl w:val="0"/>
              <w:kinsoku w:val="0"/>
              <w:overflowPunct w:val="0"/>
              <w:autoSpaceDE w:val="0"/>
              <w:autoSpaceDN w:val="0"/>
              <w:adjustRightInd w:val="0"/>
              <w:spacing w:after="0" w:line="291" w:lineRule="exact"/>
              <w:rPr>
                <w:rFonts w:eastAsiaTheme="minorEastAsia" w:cs="Times New Roman"/>
                <w:sz w:val="24"/>
                <w:szCs w:val="24"/>
              </w:rPr>
            </w:pPr>
            <w:r w:rsidRPr="007010C5">
              <w:rPr>
                <w:rFonts w:eastAsiaTheme="minorEastAsia" w:cs="Times New Roman"/>
                <w:sz w:val="24"/>
                <w:szCs w:val="24"/>
              </w:rPr>
              <w:t>Email:</w:t>
            </w:r>
          </w:p>
          <w:p w:rsidR="007010C5" w:rsidRPr="007010C5" w:rsidRDefault="007010C5" w:rsidP="00F60692">
            <w:pPr>
              <w:pStyle w:val="ListParagraph"/>
              <w:widowControl w:val="0"/>
              <w:kinsoku w:val="0"/>
              <w:overflowPunct w:val="0"/>
              <w:autoSpaceDE w:val="0"/>
              <w:autoSpaceDN w:val="0"/>
              <w:adjustRightInd w:val="0"/>
              <w:spacing w:after="0" w:line="291" w:lineRule="exact"/>
              <w:rPr>
                <w:rFonts w:eastAsiaTheme="minorEastAsia" w:cs="Times New Roman"/>
                <w:sz w:val="24"/>
                <w:szCs w:val="24"/>
              </w:rPr>
            </w:pPr>
          </w:p>
          <w:p w:rsidR="007010C5" w:rsidRPr="007010C5" w:rsidRDefault="007010C5" w:rsidP="00F60692">
            <w:pPr>
              <w:pStyle w:val="ListParagraph"/>
              <w:widowControl w:val="0"/>
              <w:kinsoku w:val="0"/>
              <w:overflowPunct w:val="0"/>
              <w:autoSpaceDE w:val="0"/>
              <w:autoSpaceDN w:val="0"/>
              <w:adjustRightInd w:val="0"/>
              <w:spacing w:after="0" w:line="291" w:lineRule="exact"/>
              <w:rPr>
                <w:rFonts w:eastAsiaTheme="minorEastAsia" w:cs="Times New Roman"/>
                <w:sz w:val="24"/>
                <w:szCs w:val="24"/>
              </w:rPr>
            </w:pPr>
            <w:r w:rsidRPr="007010C5">
              <w:rPr>
                <w:rFonts w:eastAsiaTheme="minorEastAsia" w:cs="Times New Roman"/>
                <w:sz w:val="24"/>
                <w:szCs w:val="24"/>
              </w:rPr>
              <w:t>Phone:</w:t>
            </w:r>
          </w:p>
          <w:p w:rsidR="007010C5" w:rsidRPr="007010C5" w:rsidRDefault="007010C5" w:rsidP="00F60692">
            <w:pPr>
              <w:pStyle w:val="ListParagraph"/>
              <w:widowControl w:val="0"/>
              <w:kinsoku w:val="0"/>
              <w:overflowPunct w:val="0"/>
              <w:autoSpaceDE w:val="0"/>
              <w:autoSpaceDN w:val="0"/>
              <w:adjustRightInd w:val="0"/>
              <w:spacing w:after="0" w:line="291" w:lineRule="exact"/>
              <w:rPr>
                <w:rFonts w:eastAsiaTheme="minorEastAsia" w:cs="Times New Roman"/>
                <w:sz w:val="24"/>
                <w:szCs w:val="24"/>
              </w:rPr>
            </w:pPr>
          </w:p>
          <w:p w:rsidR="007010C5" w:rsidRPr="007010C5" w:rsidRDefault="007010C5" w:rsidP="00F60692">
            <w:pPr>
              <w:pStyle w:val="ListParagraph"/>
              <w:widowControl w:val="0"/>
              <w:kinsoku w:val="0"/>
              <w:overflowPunct w:val="0"/>
              <w:autoSpaceDE w:val="0"/>
              <w:autoSpaceDN w:val="0"/>
              <w:adjustRightInd w:val="0"/>
              <w:spacing w:after="0" w:line="291" w:lineRule="exact"/>
              <w:rPr>
                <w:rFonts w:eastAsiaTheme="minorEastAsia" w:cs="Times New Roman"/>
                <w:sz w:val="24"/>
                <w:szCs w:val="24"/>
              </w:rPr>
            </w:pPr>
            <w:r w:rsidRPr="007010C5">
              <w:rPr>
                <w:rFonts w:eastAsiaTheme="minorEastAsia" w:cs="Times New Roman"/>
                <w:sz w:val="24"/>
                <w:szCs w:val="24"/>
              </w:rPr>
              <w:t>Is the House Manager compensated for job duties? If yes please check:</w:t>
            </w:r>
          </w:p>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rPr>
            </w:pPr>
            <w:r w:rsidRPr="007010C5">
              <w:rPr>
                <w:rFonts w:asciiTheme="minorHAnsi" w:eastAsiaTheme="minorEastAsia" w:hAnsiTheme="minorHAnsi" w:cs="Calibri"/>
              </w:rPr>
              <w:t xml:space="preserve">           </w:t>
            </w:r>
            <w:sdt>
              <w:sdtPr>
                <w:rPr>
                  <w:rFonts w:asciiTheme="minorHAnsi" w:eastAsiaTheme="minorEastAsia" w:hAnsiTheme="minorHAnsi" w:cs="Calibri"/>
                </w:rPr>
                <w:id w:val="750397309"/>
                <w14:checkbox>
                  <w14:checked w14:val="0"/>
                  <w14:checkedState w14:val="2612" w14:font="MS Gothic"/>
                  <w14:uncheckedState w14:val="2610" w14:font="MS Gothic"/>
                </w14:checkbox>
              </w:sdtPr>
              <w:sdtEndPr/>
              <w:sdtContent>
                <w:r w:rsidRPr="007010C5">
                  <w:rPr>
                    <w:rFonts w:ascii="MS Gothic" w:eastAsia="MS Gothic" w:hAnsi="MS Gothic" w:cs="MS Gothic" w:hint="eastAsia"/>
                  </w:rPr>
                  <w:t>☐</w:t>
                </w:r>
              </w:sdtContent>
            </w:sdt>
            <w:r w:rsidRPr="007010C5">
              <w:rPr>
                <w:rFonts w:asciiTheme="minorHAnsi" w:eastAsiaTheme="minorEastAsia" w:hAnsiTheme="minorHAnsi" w:cs="Calibri"/>
              </w:rPr>
              <w:t xml:space="preserve">       free/partial room and board</w:t>
            </w:r>
          </w:p>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rPr>
            </w:pPr>
            <w:r w:rsidRPr="007010C5">
              <w:rPr>
                <w:rFonts w:asciiTheme="minorHAnsi" w:eastAsiaTheme="minorEastAsia" w:hAnsiTheme="minorHAnsi" w:cs="Calibri"/>
              </w:rPr>
              <w:t xml:space="preserve">           </w:t>
            </w:r>
            <w:sdt>
              <w:sdtPr>
                <w:rPr>
                  <w:rFonts w:asciiTheme="minorHAnsi" w:eastAsiaTheme="minorEastAsia" w:hAnsiTheme="minorHAnsi" w:cs="Calibri"/>
                </w:rPr>
                <w:id w:val="898867602"/>
                <w14:checkbox>
                  <w14:checked w14:val="0"/>
                  <w14:checkedState w14:val="2612" w14:font="MS Gothic"/>
                  <w14:uncheckedState w14:val="2610" w14:font="MS Gothic"/>
                </w14:checkbox>
              </w:sdtPr>
              <w:sdtEndPr/>
              <w:sdtContent>
                <w:r w:rsidRPr="007010C5">
                  <w:rPr>
                    <w:rFonts w:ascii="MS Gothic" w:eastAsia="MS Gothic" w:hAnsi="MS Gothic" w:cs="MS Gothic" w:hint="eastAsia"/>
                  </w:rPr>
                  <w:t>☐</w:t>
                </w:r>
              </w:sdtContent>
            </w:sdt>
            <w:r w:rsidRPr="007010C5">
              <w:rPr>
                <w:rFonts w:asciiTheme="minorHAnsi" w:eastAsiaTheme="minorEastAsia" w:hAnsiTheme="minorHAnsi" w:cs="Calibri"/>
              </w:rPr>
              <w:t xml:space="preserve">       paid salary   </w:t>
            </w:r>
            <w:sdt>
              <w:sdtPr>
                <w:rPr>
                  <w:rFonts w:asciiTheme="minorHAnsi" w:eastAsiaTheme="minorEastAsia" w:hAnsiTheme="minorHAnsi" w:cs="Calibri"/>
                </w:rPr>
                <w:id w:val="-969213986"/>
                <w14:checkbox>
                  <w14:checked w14:val="0"/>
                  <w14:checkedState w14:val="2612" w14:font="MS Gothic"/>
                  <w14:uncheckedState w14:val="2610" w14:font="MS Gothic"/>
                </w14:checkbox>
              </w:sdtPr>
              <w:sdtEndPr/>
              <w:sdtContent>
                <w:r w:rsidRPr="007010C5">
                  <w:rPr>
                    <w:rFonts w:ascii="MS Gothic" w:eastAsia="MS Gothic" w:hAnsi="MS Gothic" w:cs="MS Gothic" w:hint="eastAsia"/>
                  </w:rPr>
                  <w:t>☐</w:t>
                </w:r>
              </w:sdtContent>
            </w:sdt>
            <w:r w:rsidRPr="007010C5">
              <w:rPr>
                <w:rFonts w:asciiTheme="minorHAnsi" w:eastAsiaTheme="minorEastAsia" w:hAnsiTheme="minorHAnsi" w:cs="Calibri"/>
              </w:rPr>
              <w:t xml:space="preserve">       Other:____________________________________________</w:t>
            </w:r>
          </w:p>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rPr>
            </w:pPr>
            <w:r w:rsidRPr="007010C5">
              <w:rPr>
                <w:rFonts w:asciiTheme="minorHAnsi" w:eastAsiaTheme="minorEastAsia" w:hAnsiTheme="minorHAnsi" w:cs="Calibri"/>
              </w:rPr>
              <w:t xml:space="preserve">           Hours on Duty:_________________________</w:t>
            </w:r>
          </w:p>
          <w:p w:rsidR="007010C5" w:rsidRPr="007010C5" w:rsidRDefault="007010C5" w:rsidP="00F60692">
            <w:pPr>
              <w:pStyle w:val="ListParagraph"/>
              <w:widowControl w:val="0"/>
              <w:kinsoku w:val="0"/>
              <w:overflowPunct w:val="0"/>
              <w:autoSpaceDE w:val="0"/>
              <w:autoSpaceDN w:val="0"/>
              <w:adjustRightInd w:val="0"/>
              <w:spacing w:after="0" w:line="291" w:lineRule="exact"/>
              <w:rPr>
                <w:rFonts w:eastAsiaTheme="minorEastAsia" w:cs="Times New Roman"/>
                <w:sz w:val="24"/>
                <w:szCs w:val="24"/>
              </w:rPr>
            </w:pPr>
          </w:p>
        </w:tc>
      </w:tr>
    </w:tbl>
    <w:p w:rsidR="007010C5" w:rsidRPr="007010C5" w:rsidRDefault="007010C5" w:rsidP="007010C5">
      <w:pPr>
        <w:widowControl w:val="0"/>
        <w:kinsoku w:val="0"/>
        <w:overflowPunct w:val="0"/>
        <w:autoSpaceDE w:val="0"/>
        <w:autoSpaceDN w:val="0"/>
        <w:adjustRightInd w:val="0"/>
        <w:spacing w:before="12" w:line="280" w:lineRule="exact"/>
        <w:rPr>
          <w:rFonts w:asciiTheme="minorHAnsi" w:eastAsiaTheme="minorEastAsia" w:hAnsiTheme="minorHAnsi"/>
        </w:rPr>
      </w:pPr>
    </w:p>
    <w:p w:rsidR="007010C5" w:rsidRPr="007010C5" w:rsidRDefault="007010C5" w:rsidP="007010C5">
      <w:pPr>
        <w:widowControl w:val="0"/>
        <w:kinsoku w:val="0"/>
        <w:overflowPunct w:val="0"/>
        <w:autoSpaceDE w:val="0"/>
        <w:autoSpaceDN w:val="0"/>
        <w:adjustRightInd w:val="0"/>
        <w:spacing w:before="12" w:line="280" w:lineRule="exact"/>
        <w:rPr>
          <w:rFonts w:asciiTheme="minorHAnsi" w:eastAsiaTheme="minorEastAsia" w:hAnsiTheme="minorHAnsi"/>
        </w:rPr>
      </w:pPr>
    </w:p>
    <w:p w:rsidR="007010C5" w:rsidRPr="007010C5" w:rsidRDefault="007010C5" w:rsidP="007010C5">
      <w:pPr>
        <w:widowControl w:val="0"/>
        <w:kinsoku w:val="0"/>
        <w:overflowPunct w:val="0"/>
        <w:autoSpaceDE w:val="0"/>
        <w:autoSpaceDN w:val="0"/>
        <w:adjustRightInd w:val="0"/>
        <w:spacing w:before="12" w:line="280" w:lineRule="exact"/>
        <w:rPr>
          <w:rFonts w:asciiTheme="minorHAnsi" w:eastAsiaTheme="minorEastAsia" w:hAnsiTheme="minorHAnsi"/>
        </w:rPr>
      </w:pPr>
    </w:p>
    <w:tbl>
      <w:tblPr>
        <w:tblW w:w="0" w:type="auto"/>
        <w:tblInd w:w="111" w:type="dxa"/>
        <w:tblLayout w:type="fixed"/>
        <w:tblCellMar>
          <w:left w:w="0" w:type="dxa"/>
          <w:right w:w="0" w:type="dxa"/>
        </w:tblCellMar>
        <w:tblLook w:val="0000" w:firstRow="0" w:lastRow="0" w:firstColumn="0" w:lastColumn="0" w:noHBand="0" w:noVBand="0"/>
      </w:tblPr>
      <w:tblGrid>
        <w:gridCol w:w="4411"/>
        <w:gridCol w:w="5113"/>
      </w:tblGrid>
      <w:tr w:rsidR="007010C5" w:rsidRPr="007010C5" w:rsidTr="00F60692">
        <w:trPr>
          <w:trHeight w:hRule="exact" w:val="302"/>
        </w:trPr>
        <w:tc>
          <w:tcPr>
            <w:tcW w:w="9524" w:type="dxa"/>
            <w:gridSpan w:val="2"/>
            <w:tcBorders>
              <w:top w:val="single" w:sz="4" w:space="0" w:color="000000"/>
              <w:left w:val="single" w:sz="4" w:space="0" w:color="000000"/>
              <w:bottom w:val="single" w:sz="4" w:space="0" w:color="000000"/>
              <w:right w:val="single" w:sz="4" w:space="0" w:color="000000"/>
            </w:tcBorders>
            <w:shd w:val="clear" w:color="auto" w:fill="DADADA"/>
          </w:tcPr>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rPr>
            </w:pPr>
            <w:r w:rsidRPr="007010C5">
              <w:rPr>
                <w:rFonts w:asciiTheme="minorHAnsi" w:eastAsiaTheme="minorEastAsia" w:hAnsiTheme="minorHAnsi" w:cs="Calibri"/>
                <w:b/>
                <w:bCs/>
              </w:rPr>
              <w:t>III.</w:t>
            </w:r>
            <w:r w:rsidRPr="007010C5">
              <w:rPr>
                <w:rFonts w:asciiTheme="minorHAnsi" w:eastAsiaTheme="minorEastAsia" w:hAnsiTheme="minorHAnsi" w:cs="Calibri"/>
                <w:b/>
                <w:bCs/>
                <w:spacing w:val="-7"/>
              </w:rPr>
              <w:t xml:space="preserve"> </w:t>
            </w:r>
            <w:r w:rsidRPr="007010C5">
              <w:rPr>
                <w:rFonts w:asciiTheme="minorHAnsi" w:eastAsiaTheme="minorEastAsia" w:hAnsiTheme="minorHAnsi" w:cs="Calibri"/>
                <w:b/>
                <w:bCs/>
                <w:spacing w:val="-2"/>
              </w:rPr>
              <w:t>Property Information</w:t>
            </w:r>
            <w:r w:rsidRPr="007010C5">
              <w:rPr>
                <w:rFonts w:asciiTheme="minorHAnsi" w:eastAsiaTheme="minorEastAsia" w:hAnsiTheme="minorHAnsi" w:cs="Calibri"/>
                <w:b/>
                <w:bCs/>
              </w:rPr>
              <w:t xml:space="preserve">      </w:t>
            </w:r>
          </w:p>
        </w:tc>
      </w:tr>
      <w:tr w:rsidR="007010C5" w:rsidRPr="007010C5" w:rsidTr="00F60692">
        <w:trPr>
          <w:trHeight w:hRule="exact" w:val="1495"/>
        </w:trPr>
        <w:tc>
          <w:tcPr>
            <w:tcW w:w="4411" w:type="dxa"/>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rPr>
            </w:pPr>
            <w:r w:rsidRPr="007010C5">
              <w:rPr>
                <w:rFonts w:asciiTheme="minorHAnsi" w:eastAsiaTheme="minorEastAsia" w:hAnsiTheme="minorHAnsi" w:cs="Calibri"/>
                <w:b/>
                <w:spacing w:val="-1"/>
              </w:rPr>
              <w:t>Property</w:t>
            </w:r>
            <w:r w:rsidRPr="007010C5">
              <w:rPr>
                <w:rFonts w:asciiTheme="minorHAnsi" w:eastAsiaTheme="minorEastAsia" w:hAnsiTheme="minorHAnsi" w:cs="Calibri"/>
                <w:b/>
                <w:spacing w:val="-9"/>
              </w:rPr>
              <w:t xml:space="preserve"> </w:t>
            </w:r>
            <w:r w:rsidRPr="007010C5">
              <w:rPr>
                <w:rFonts w:asciiTheme="minorHAnsi" w:eastAsiaTheme="minorEastAsia" w:hAnsiTheme="minorHAnsi" w:cs="Calibri"/>
                <w:b/>
                <w:spacing w:val="1"/>
              </w:rPr>
              <w:t>N</w:t>
            </w:r>
            <w:r w:rsidRPr="007010C5">
              <w:rPr>
                <w:rFonts w:asciiTheme="minorHAnsi" w:eastAsiaTheme="minorEastAsia" w:hAnsiTheme="minorHAnsi" w:cs="Calibri"/>
                <w:b/>
              </w:rPr>
              <w:t>a</w:t>
            </w:r>
            <w:r w:rsidRPr="007010C5">
              <w:rPr>
                <w:rFonts w:asciiTheme="minorHAnsi" w:eastAsiaTheme="minorEastAsia" w:hAnsiTheme="minorHAnsi" w:cs="Calibri"/>
                <w:b/>
                <w:spacing w:val="-3"/>
              </w:rPr>
              <w:t>m</w:t>
            </w:r>
            <w:r w:rsidRPr="007010C5">
              <w:rPr>
                <w:rFonts w:asciiTheme="minorHAnsi" w:eastAsiaTheme="minorEastAsia" w:hAnsiTheme="minorHAnsi" w:cs="Calibri"/>
                <w:b/>
              </w:rPr>
              <w:t>e</w:t>
            </w:r>
            <w:r w:rsidRPr="007010C5">
              <w:rPr>
                <w:rFonts w:asciiTheme="minorHAnsi" w:eastAsiaTheme="minorEastAsia" w:hAnsiTheme="minorHAnsi" w:cs="Calibri"/>
              </w:rPr>
              <w:t xml:space="preserve">: </w:t>
            </w:r>
          </w:p>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rPr>
            </w:pPr>
          </w:p>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rPr>
            </w:pPr>
          </w:p>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rPr>
            </w:pPr>
          </w:p>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rPr>
            </w:pPr>
          </w:p>
        </w:tc>
        <w:tc>
          <w:tcPr>
            <w:tcW w:w="5113" w:type="dxa"/>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rPr>
            </w:pPr>
            <w:r w:rsidRPr="007010C5">
              <w:rPr>
                <w:rFonts w:asciiTheme="minorHAnsi" w:eastAsiaTheme="minorEastAsia" w:hAnsiTheme="minorHAnsi" w:cs="Calibri"/>
                <w:b/>
              </w:rPr>
              <w:t>Property Ownership</w:t>
            </w:r>
            <w:r w:rsidRPr="007010C5">
              <w:rPr>
                <w:rFonts w:asciiTheme="minorHAnsi" w:eastAsiaTheme="minorEastAsia" w:hAnsiTheme="minorHAnsi" w:cs="Calibri"/>
              </w:rPr>
              <w:t>:</w:t>
            </w:r>
          </w:p>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rPr>
            </w:pPr>
          </w:p>
          <w:p w:rsidR="007010C5" w:rsidRPr="007010C5" w:rsidRDefault="006A4777"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rPr>
            </w:pPr>
            <w:sdt>
              <w:sdtPr>
                <w:rPr>
                  <w:rFonts w:asciiTheme="minorHAnsi" w:eastAsiaTheme="minorEastAsia" w:hAnsiTheme="minorHAnsi" w:cs="Calibri"/>
                </w:rPr>
                <w:id w:val="829405970"/>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rPr>
                  <w:t>☐</w:t>
                </w:r>
              </w:sdtContent>
            </w:sdt>
            <w:r w:rsidR="007010C5" w:rsidRPr="007010C5">
              <w:rPr>
                <w:rFonts w:asciiTheme="minorHAnsi" w:eastAsiaTheme="minorEastAsia" w:hAnsiTheme="minorHAnsi" w:cs="Calibri"/>
              </w:rPr>
              <w:t>owns property</w:t>
            </w:r>
          </w:p>
          <w:p w:rsidR="007010C5" w:rsidRPr="007010C5" w:rsidRDefault="006A4777"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rPr>
            </w:pPr>
            <w:sdt>
              <w:sdtPr>
                <w:rPr>
                  <w:rFonts w:asciiTheme="minorHAnsi" w:eastAsiaTheme="minorEastAsia" w:hAnsiTheme="minorHAnsi" w:cs="Calibri"/>
                </w:rPr>
                <w:id w:val="196361620"/>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rPr>
                  <w:t>☐</w:t>
                </w:r>
              </w:sdtContent>
            </w:sdt>
            <w:r w:rsidR="007010C5" w:rsidRPr="007010C5">
              <w:rPr>
                <w:rFonts w:asciiTheme="minorHAnsi" w:eastAsiaTheme="minorEastAsia" w:hAnsiTheme="minorHAnsi" w:cs="Calibri"/>
              </w:rPr>
              <w:t>leases from 3</w:t>
            </w:r>
            <w:r w:rsidR="007010C5" w:rsidRPr="007010C5">
              <w:rPr>
                <w:rFonts w:asciiTheme="minorHAnsi" w:eastAsiaTheme="minorEastAsia" w:hAnsiTheme="minorHAnsi" w:cs="Calibri"/>
                <w:vertAlign w:val="superscript"/>
              </w:rPr>
              <w:t>rd</w:t>
            </w:r>
            <w:r w:rsidR="007010C5" w:rsidRPr="007010C5">
              <w:rPr>
                <w:rFonts w:asciiTheme="minorHAnsi" w:eastAsiaTheme="minorEastAsia" w:hAnsiTheme="minorHAnsi" w:cs="Calibri"/>
              </w:rPr>
              <w:t xml:space="preserve"> party</w:t>
            </w:r>
          </w:p>
          <w:p w:rsidR="007010C5" w:rsidRPr="007010C5" w:rsidRDefault="006A4777" w:rsidP="00F60692">
            <w:pPr>
              <w:widowControl w:val="0"/>
              <w:kinsoku w:val="0"/>
              <w:overflowPunct w:val="0"/>
              <w:autoSpaceDE w:val="0"/>
              <w:autoSpaceDN w:val="0"/>
              <w:adjustRightInd w:val="0"/>
              <w:spacing w:line="291" w:lineRule="exact"/>
              <w:ind w:left="102"/>
              <w:rPr>
                <w:rFonts w:asciiTheme="minorHAnsi" w:eastAsiaTheme="minorEastAsia" w:hAnsiTheme="minorHAnsi"/>
              </w:rPr>
            </w:pPr>
            <w:sdt>
              <w:sdtPr>
                <w:rPr>
                  <w:rFonts w:asciiTheme="minorHAnsi" w:eastAsiaTheme="minorEastAsia" w:hAnsiTheme="minorHAnsi" w:cs="Calibri"/>
                </w:rPr>
                <w:id w:val="-1300065174"/>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rPr>
                  <w:t>☐</w:t>
                </w:r>
              </w:sdtContent>
            </w:sdt>
            <w:r w:rsidR="007010C5" w:rsidRPr="007010C5">
              <w:rPr>
                <w:rFonts w:asciiTheme="minorHAnsi" w:eastAsiaTheme="minorEastAsia" w:hAnsiTheme="minorHAnsi" w:cs="Calibri"/>
              </w:rPr>
              <w:t>leases from related person entity</w:t>
            </w:r>
          </w:p>
        </w:tc>
      </w:tr>
      <w:tr w:rsidR="007010C5" w:rsidRPr="007010C5" w:rsidTr="00F60692">
        <w:trPr>
          <w:trHeight w:hRule="exact" w:val="2827"/>
        </w:trPr>
        <w:tc>
          <w:tcPr>
            <w:tcW w:w="4411" w:type="dxa"/>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widowControl w:val="0"/>
              <w:kinsoku w:val="0"/>
              <w:overflowPunct w:val="0"/>
              <w:autoSpaceDE w:val="0"/>
              <w:autoSpaceDN w:val="0"/>
              <w:adjustRightInd w:val="0"/>
              <w:spacing w:before="1"/>
              <w:ind w:left="102"/>
              <w:rPr>
                <w:rFonts w:asciiTheme="minorHAnsi" w:eastAsiaTheme="minorEastAsia" w:hAnsiTheme="minorHAnsi" w:cs="Calibri"/>
                <w:spacing w:val="1"/>
              </w:rPr>
            </w:pPr>
            <w:r w:rsidRPr="007010C5">
              <w:rPr>
                <w:rFonts w:asciiTheme="minorHAnsi" w:eastAsiaTheme="minorEastAsia" w:hAnsiTheme="minorHAnsi" w:cs="Calibri"/>
                <w:b/>
                <w:spacing w:val="1"/>
              </w:rPr>
              <w:t>Levels of Support</w:t>
            </w:r>
            <w:r w:rsidRPr="007010C5">
              <w:rPr>
                <w:rFonts w:asciiTheme="minorHAnsi" w:eastAsiaTheme="minorEastAsia" w:hAnsiTheme="minorHAnsi" w:cs="Calibri"/>
                <w:spacing w:val="1"/>
              </w:rPr>
              <w:t>:</w:t>
            </w:r>
          </w:p>
          <w:p w:rsidR="007010C5" w:rsidRPr="007010C5" w:rsidRDefault="007010C5" w:rsidP="00F60692">
            <w:pPr>
              <w:widowControl w:val="0"/>
              <w:kinsoku w:val="0"/>
              <w:overflowPunct w:val="0"/>
              <w:autoSpaceDE w:val="0"/>
              <w:autoSpaceDN w:val="0"/>
              <w:adjustRightInd w:val="0"/>
              <w:spacing w:before="1"/>
              <w:ind w:left="102"/>
              <w:rPr>
                <w:rFonts w:asciiTheme="minorHAnsi" w:eastAsiaTheme="minorEastAsia" w:hAnsiTheme="minorHAnsi" w:cs="Calibri"/>
                <w:spacing w:val="1"/>
              </w:rPr>
            </w:pPr>
          </w:p>
          <w:p w:rsidR="007010C5" w:rsidRPr="007010C5" w:rsidRDefault="006A4777" w:rsidP="00F60692">
            <w:pPr>
              <w:widowControl w:val="0"/>
              <w:kinsoku w:val="0"/>
              <w:overflowPunct w:val="0"/>
              <w:autoSpaceDE w:val="0"/>
              <w:autoSpaceDN w:val="0"/>
              <w:adjustRightInd w:val="0"/>
              <w:spacing w:before="1"/>
              <w:ind w:left="102"/>
              <w:rPr>
                <w:rFonts w:asciiTheme="minorHAnsi" w:eastAsiaTheme="minorEastAsia" w:hAnsiTheme="minorHAnsi" w:cs="Calibri"/>
                <w:spacing w:val="1"/>
              </w:rPr>
            </w:pPr>
            <w:sdt>
              <w:sdtPr>
                <w:rPr>
                  <w:rFonts w:asciiTheme="minorHAnsi" w:eastAsiaTheme="minorEastAsia" w:hAnsiTheme="minorHAnsi" w:cs="Calibri"/>
                  <w:spacing w:val="1"/>
                </w:rPr>
                <w:id w:val="1715012678"/>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spacing w:val="1"/>
                  </w:rPr>
                  <w:t>☐</w:t>
                </w:r>
              </w:sdtContent>
            </w:sdt>
            <w:r w:rsidR="007010C5" w:rsidRPr="007010C5">
              <w:rPr>
                <w:rFonts w:asciiTheme="minorHAnsi" w:eastAsiaTheme="minorEastAsia" w:hAnsiTheme="minorHAnsi" w:cs="Calibri"/>
                <w:spacing w:val="1"/>
              </w:rPr>
              <w:t>I Peer Run</w:t>
            </w:r>
          </w:p>
          <w:p w:rsidR="007010C5" w:rsidRPr="007010C5" w:rsidRDefault="006A4777" w:rsidP="00F60692">
            <w:pPr>
              <w:widowControl w:val="0"/>
              <w:tabs>
                <w:tab w:val="left" w:pos="3446"/>
              </w:tabs>
              <w:kinsoku w:val="0"/>
              <w:overflowPunct w:val="0"/>
              <w:autoSpaceDE w:val="0"/>
              <w:autoSpaceDN w:val="0"/>
              <w:adjustRightInd w:val="0"/>
              <w:spacing w:before="1"/>
              <w:ind w:left="102"/>
              <w:rPr>
                <w:rFonts w:asciiTheme="minorHAnsi" w:eastAsiaTheme="minorEastAsia" w:hAnsiTheme="minorHAnsi" w:cs="Calibri"/>
                <w:spacing w:val="1"/>
              </w:rPr>
            </w:pPr>
            <w:sdt>
              <w:sdtPr>
                <w:rPr>
                  <w:rFonts w:asciiTheme="minorHAnsi" w:eastAsiaTheme="minorEastAsia" w:hAnsiTheme="minorHAnsi" w:cs="Calibri"/>
                  <w:spacing w:val="1"/>
                </w:rPr>
                <w:id w:val="863714967"/>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spacing w:val="1"/>
                  </w:rPr>
                  <w:t>☐</w:t>
                </w:r>
              </w:sdtContent>
            </w:sdt>
            <w:r w:rsidR="007010C5" w:rsidRPr="007010C5">
              <w:rPr>
                <w:rFonts w:asciiTheme="minorHAnsi" w:eastAsiaTheme="minorEastAsia" w:hAnsiTheme="minorHAnsi" w:cs="Calibri"/>
                <w:spacing w:val="1"/>
              </w:rPr>
              <w:t>II Monitored</w:t>
            </w:r>
            <w:r w:rsidR="007010C5" w:rsidRPr="007010C5">
              <w:rPr>
                <w:rFonts w:asciiTheme="minorHAnsi" w:eastAsiaTheme="minorEastAsia" w:hAnsiTheme="minorHAnsi" w:cs="Calibri"/>
                <w:spacing w:val="1"/>
              </w:rPr>
              <w:tab/>
            </w:r>
          </w:p>
          <w:p w:rsidR="007010C5" w:rsidRPr="007010C5" w:rsidRDefault="006A4777" w:rsidP="00F60692">
            <w:pPr>
              <w:widowControl w:val="0"/>
              <w:kinsoku w:val="0"/>
              <w:overflowPunct w:val="0"/>
              <w:autoSpaceDE w:val="0"/>
              <w:autoSpaceDN w:val="0"/>
              <w:adjustRightInd w:val="0"/>
              <w:spacing w:before="1"/>
              <w:ind w:left="102"/>
              <w:rPr>
                <w:rFonts w:asciiTheme="minorHAnsi" w:eastAsiaTheme="minorEastAsia" w:hAnsiTheme="minorHAnsi" w:cs="Calibri"/>
                <w:spacing w:val="1"/>
              </w:rPr>
            </w:pPr>
            <w:sdt>
              <w:sdtPr>
                <w:rPr>
                  <w:rFonts w:asciiTheme="minorHAnsi" w:eastAsiaTheme="minorEastAsia" w:hAnsiTheme="minorHAnsi" w:cs="Calibri"/>
                  <w:spacing w:val="1"/>
                </w:rPr>
                <w:id w:val="1759094417"/>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spacing w:val="1"/>
                  </w:rPr>
                  <w:t>☐</w:t>
                </w:r>
              </w:sdtContent>
            </w:sdt>
            <w:r w:rsidR="007010C5" w:rsidRPr="007010C5">
              <w:rPr>
                <w:rFonts w:asciiTheme="minorHAnsi" w:eastAsiaTheme="minorEastAsia" w:hAnsiTheme="minorHAnsi" w:cs="Calibri"/>
                <w:spacing w:val="1"/>
              </w:rPr>
              <w:t>III Supervised</w:t>
            </w:r>
          </w:p>
          <w:p w:rsidR="007010C5" w:rsidRPr="007010C5" w:rsidRDefault="006A4777" w:rsidP="00F60692">
            <w:pPr>
              <w:widowControl w:val="0"/>
              <w:kinsoku w:val="0"/>
              <w:overflowPunct w:val="0"/>
              <w:autoSpaceDE w:val="0"/>
              <w:autoSpaceDN w:val="0"/>
              <w:adjustRightInd w:val="0"/>
              <w:spacing w:before="1"/>
              <w:ind w:left="102"/>
              <w:rPr>
                <w:rFonts w:asciiTheme="minorHAnsi" w:eastAsiaTheme="minorEastAsia" w:hAnsiTheme="minorHAnsi" w:cs="Calibri"/>
                <w:spacing w:val="1"/>
              </w:rPr>
            </w:pPr>
            <w:sdt>
              <w:sdtPr>
                <w:rPr>
                  <w:rFonts w:asciiTheme="minorHAnsi" w:eastAsiaTheme="minorEastAsia" w:hAnsiTheme="minorHAnsi" w:cs="Calibri"/>
                  <w:spacing w:val="1"/>
                </w:rPr>
                <w:id w:val="1820844643"/>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spacing w:val="1"/>
                  </w:rPr>
                  <w:t>☐</w:t>
                </w:r>
              </w:sdtContent>
            </w:sdt>
            <w:r w:rsidR="007010C5" w:rsidRPr="007010C5">
              <w:rPr>
                <w:rFonts w:asciiTheme="minorHAnsi" w:eastAsiaTheme="minorEastAsia" w:hAnsiTheme="minorHAnsi" w:cs="Calibri"/>
                <w:spacing w:val="1"/>
              </w:rPr>
              <w:t>IV Service Provider</w:t>
            </w:r>
          </w:p>
          <w:p w:rsidR="007010C5" w:rsidRPr="007010C5" w:rsidRDefault="007010C5" w:rsidP="00F60692">
            <w:pPr>
              <w:widowControl w:val="0"/>
              <w:kinsoku w:val="0"/>
              <w:overflowPunct w:val="0"/>
              <w:autoSpaceDE w:val="0"/>
              <w:autoSpaceDN w:val="0"/>
              <w:adjustRightInd w:val="0"/>
              <w:spacing w:before="1"/>
              <w:rPr>
                <w:rFonts w:asciiTheme="minorHAnsi" w:eastAsiaTheme="minorEastAsia" w:hAnsiTheme="minorHAnsi"/>
              </w:rPr>
            </w:pPr>
          </w:p>
        </w:tc>
        <w:tc>
          <w:tcPr>
            <w:tcW w:w="5113" w:type="dxa"/>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widowControl w:val="0"/>
              <w:kinsoku w:val="0"/>
              <w:overflowPunct w:val="0"/>
              <w:autoSpaceDE w:val="0"/>
              <w:autoSpaceDN w:val="0"/>
              <w:adjustRightInd w:val="0"/>
              <w:spacing w:before="1"/>
              <w:ind w:left="102"/>
              <w:rPr>
                <w:rFonts w:asciiTheme="minorHAnsi" w:eastAsiaTheme="minorEastAsia" w:hAnsiTheme="minorHAnsi" w:cs="Calibri"/>
              </w:rPr>
            </w:pPr>
            <w:r w:rsidRPr="007010C5">
              <w:rPr>
                <w:rFonts w:asciiTheme="minorHAnsi" w:eastAsiaTheme="minorEastAsia" w:hAnsiTheme="minorHAnsi" w:cs="Calibri"/>
                <w:b/>
                <w:spacing w:val="-1"/>
              </w:rPr>
              <w:t>Type of Structure</w:t>
            </w:r>
            <w:r w:rsidRPr="007010C5">
              <w:rPr>
                <w:rFonts w:asciiTheme="minorHAnsi" w:eastAsiaTheme="minorEastAsia" w:hAnsiTheme="minorHAnsi" w:cs="Calibri"/>
              </w:rPr>
              <w:t>:</w:t>
            </w:r>
          </w:p>
          <w:p w:rsidR="007010C5" w:rsidRPr="007010C5" w:rsidRDefault="007010C5" w:rsidP="00F60692">
            <w:pPr>
              <w:widowControl w:val="0"/>
              <w:kinsoku w:val="0"/>
              <w:overflowPunct w:val="0"/>
              <w:autoSpaceDE w:val="0"/>
              <w:autoSpaceDN w:val="0"/>
              <w:adjustRightInd w:val="0"/>
              <w:spacing w:before="1"/>
              <w:ind w:left="102"/>
              <w:rPr>
                <w:rFonts w:asciiTheme="minorHAnsi" w:eastAsiaTheme="minorEastAsia" w:hAnsiTheme="minorHAnsi" w:cs="Calibri"/>
              </w:rPr>
            </w:pPr>
          </w:p>
          <w:p w:rsidR="007010C5" w:rsidRPr="007010C5" w:rsidRDefault="006A4777" w:rsidP="00F60692">
            <w:pPr>
              <w:widowControl w:val="0"/>
              <w:kinsoku w:val="0"/>
              <w:overflowPunct w:val="0"/>
              <w:autoSpaceDE w:val="0"/>
              <w:autoSpaceDN w:val="0"/>
              <w:adjustRightInd w:val="0"/>
              <w:spacing w:before="1"/>
              <w:ind w:left="102"/>
              <w:rPr>
                <w:rFonts w:asciiTheme="minorHAnsi" w:eastAsiaTheme="minorEastAsia" w:hAnsiTheme="minorHAnsi" w:cs="Calibri"/>
              </w:rPr>
            </w:pPr>
            <w:sdt>
              <w:sdtPr>
                <w:rPr>
                  <w:rFonts w:asciiTheme="minorHAnsi" w:eastAsiaTheme="minorEastAsia" w:hAnsiTheme="minorHAnsi" w:cs="Calibri"/>
                </w:rPr>
                <w:id w:val="-558638782"/>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rPr>
                  <w:t>☐</w:t>
                </w:r>
              </w:sdtContent>
            </w:sdt>
            <w:r w:rsidR="007010C5" w:rsidRPr="007010C5">
              <w:rPr>
                <w:rFonts w:asciiTheme="minorHAnsi" w:eastAsiaTheme="minorEastAsia" w:hAnsiTheme="minorHAnsi" w:cs="Calibri"/>
              </w:rPr>
              <w:t>Single family</w:t>
            </w:r>
          </w:p>
          <w:p w:rsidR="007010C5" w:rsidRPr="007010C5" w:rsidRDefault="006A4777" w:rsidP="00F60692">
            <w:pPr>
              <w:widowControl w:val="0"/>
              <w:kinsoku w:val="0"/>
              <w:overflowPunct w:val="0"/>
              <w:autoSpaceDE w:val="0"/>
              <w:autoSpaceDN w:val="0"/>
              <w:adjustRightInd w:val="0"/>
              <w:spacing w:before="1"/>
              <w:ind w:left="102"/>
              <w:rPr>
                <w:rFonts w:asciiTheme="minorHAnsi" w:eastAsiaTheme="minorEastAsia" w:hAnsiTheme="minorHAnsi" w:cs="Calibri"/>
              </w:rPr>
            </w:pPr>
            <w:sdt>
              <w:sdtPr>
                <w:rPr>
                  <w:rFonts w:asciiTheme="minorHAnsi" w:eastAsiaTheme="minorEastAsia" w:hAnsiTheme="minorHAnsi" w:cs="Calibri"/>
                </w:rPr>
                <w:id w:val="871028853"/>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rPr>
                  <w:t>☐</w:t>
                </w:r>
              </w:sdtContent>
            </w:sdt>
            <w:r w:rsidR="007010C5" w:rsidRPr="007010C5">
              <w:rPr>
                <w:rFonts w:asciiTheme="minorHAnsi" w:eastAsiaTheme="minorEastAsia" w:hAnsiTheme="minorHAnsi" w:cs="Calibri"/>
              </w:rPr>
              <w:t>Multi-unit dwelling/apt.(#units_____)</w:t>
            </w:r>
          </w:p>
          <w:p w:rsidR="007010C5" w:rsidRPr="007010C5" w:rsidRDefault="006A4777" w:rsidP="00F60692">
            <w:pPr>
              <w:widowControl w:val="0"/>
              <w:kinsoku w:val="0"/>
              <w:overflowPunct w:val="0"/>
              <w:autoSpaceDE w:val="0"/>
              <w:autoSpaceDN w:val="0"/>
              <w:adjustRightInd w:val="0"/>
              <w:spacing w:before="1"/>
              <w:ind w:left="102"/>
              <w:rPr>
                <w:rFonts w:asciiTheme="minorHAnsi" w:eastAsiaTheme="minorEastAsia" w:hAnsiTheme="minorHAnsi" w:cs="Calibri"/>
              </w:rPr>
            </w:pPr>
            <w:sdt>
              <w:sdtPr>
                <w:rPr>
                  <w:rFonts w:asciiTheme="minorHAnsi" w:eastAsiaTheme="minorEastAsia" w:hAnsiTheme="minorHAnsi" w:cs="Calibri"/>
                </w:rPr>
                <w:id w:val="1734269089"/>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rPr>
                  <w:t>☐</w:t>
                </w:r>
              </w:sdtContent>
            </w:sdt>
            <w:r w:rsidR="007010C5" w:rsidRPr="007010C5">
              <w:rPr>
                <w:rFonts w:asciiTheme="minorHAnsi" w:eastAsiaTheme="minorEastAsia" w:hAnsiTheme="minorHAnsi" w:cs="Calibri"/>
              </w:rPr>
              <w:t>Facility</w:t>
            </w:r>
          </w:p>
          <w:p w:rsidR="007010C5" w:rsidRPr="007010C5" w:rsidRDefault="007010C5" w:rsidP="00F60692">
            <w:pPr>
              <w:widowControl w:val="0"/>
              <w:kinsoku w:val="0"/>
              <w:overflowPunct w:val="0"/>
              <w:autoSpaceDE w:val="0"/>
              <w:autoSpaceDN w:val="0"/>
              <w:adjustRightInd w:val="0"/>
              <w:spacing w:before="1"/>
              <w:rPr>
                <w:rFonts w:asciiTheme="minorHAnsi" w:eastAsiaTheme="minorEastAsia" w:hAnsiTheme="minorHAnsi" w:cs="Calibri"/>
              </w:rPr>
            </w:pPr>
          </w:p>
          <w:p w:rsidR="007010C5" w:rsidRPr="007010C5" w:rsidRDefault="007010C5" w:rsidP="00F60692">
            <w:pPr>
              <w:widowControl w:val="0"/>
              <w:kinsoku w:val="0"/>
              <w:overflowPunct w:val="0"/>
              <w:autoSpaceDE w:val="0"/>
              <w:autoSpaceDN w:val="0"/>
              <w:adjustRightInd w:val="0"/>
              <w:spacing w:before="1"/>
              <w:rPr>
                <w:rFonts w:asciiTheme="minorHAnsi" w:eastAsiaTheme="minorEastAsia" w:hAnsiTheme="minorHAnsi" w:cs="Calibri"/>
              </w:rPr>
            </w:pPr>
            <w:r w:rsidRPr="007010C5">
              <w:rPr>
                <w:rFonts w:asciiTheme="minorHAnsi" w:eastAsiaTheme="minorEastAsia" w:hAnsiTheme="minorHAnsi" w:cs="Calibri"/>
              </w:rPr>
              <w:t>Is this residence handicap accessible? _Y    _N</w:t>
            </w:r>
          </w:p>
          <w:p w:rsidR="007010C5" w:rsidRPr="007010C5" w:rsidRDefault="007010C5" w:rsidP="00F60692">
            <w:pPr>
              <w:widowControl w:val="0"/>
              <w:kinsoku w:val="0"/>
              <w:overflowPunct w:val="0"/>
              <w:autoSpaceDE w:val="0"/>
              <w:autoSpaceDN w:val="0"/>
              <w:adjustRightInd w:val="0"/>
              <w:spacing w:before="1"/>
              <w:rPr>
                <w:rFonts w:asciiTheme="minorHAnsi" w:eastAsiaTheme="minorEastAsia" w:hAnsiTheme="minorHAnsi"/>
              </w:rPr>
            </w:pPr>
            <w:r w:rsidRPr="007010C5">
              <w:rPr>
                <w:rFonts w:asciiTheme="minorHAnsi" w:eastAsiaTheme="minorEastAsia" w:hAnsiTheme="minorHAnsi" w:cs="Calibri"/>
              </w:rPr>
              <w:t xml:space="preserve">If yes, please describe: </w:t>
            </w:r>
          </w:p>
        </w:tc>
      </w:tr>
      <w:tr w:rsidR="007010C5" w:rsidRPr="007010C5" w:rsidTr="00F60692">
        <w:trPr>
          <w:trHeight w:hRule="exact" w:val="2242"/>
        </w:trPr>
        <w:tc>
          <w:tcPr>
            <w:tcW w:w="4411" w:type="dxa"/>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b/>
                <w:spacing w:val="1"/>
              </w:rPr>
            </w:pPr>
            <w:r w:rsidRPr="007010C5">
              <w:rPr>
                <w:rFonts w:asciiTheme="minorHAnsi" w:eastAsiaTheme="minorEastAsia" w:hAnsiTheme="minorHAnsi" w:cs="Calibri"/>
                <w:b/>
              </w:rPr>
              <w:t>P</w:t>
            </w:r>
            <w:r w:rsidRPr="007010C5">
              <w:rPr>
                <w:rFonts w:asciiTheme="minorHAnsi" w:eastAsiaTheme="minorEastAsia" w:hAnsiTheme="minorHAnsi" w:cs="Calibri"/>
                <w:b/>
                <w:spacing w:val="1"/>
              </w:rPr>
              <w:t>h</w:t>
            </w:r>
            <w:r w:rsidRPr="007010C5">
              <w:rPr>
                <w:rFonts w:asciiTheme="minorHAnsi" w:eastAsiaTheme="minorEastAsia" w:hAnsiTheme="minorHAnsi" w:cs="Calibri"/>
                <w:b/>
                <w:spacing w:val="-1"/>
              </w:rPr>
              <w:t>ys</w:t>
            </w:r>
            <w:r w:rsidRPr="007010C5">
              <w:rPr>
                <w:rFonts w:asciiTheme="minorHAnsi" w:eastAsiaTheme="minorEastAsia" w:hAnsiTheme="minorHAnsi" w:cs="Calibri"/>
                <w:b/>
              </w:rPr>
              <w:t>i</w:t>
            </w:r>
            <w:r w:rsidRPr="007010C5">
              <w:rPr>
                <w:rFonts w:asciiTheme="minorHAnsi" w:eastAsiaTheme="minorEastAsia" w:hAnsiTheme="minorHAnsi" w:cs="Calibri"/>
                <w:b/>
                <w:spacing w:val="-1"/>
              </w:rPr>
              <w:t>c</w:t>
            </w:r>
            <w:r w:rsidRPr="007010C5">
              <w:rPr>
                <w:rFonts w:asciiTheme="minorHAnsi" w:eastAsiaTheme="minorEastAsia" w:hAnsiTheme="minorHAnsi" w:cs="Calibri"/>
                <w:b/>
              </w:rPr>
              <w:t>al/Service</w:t>
            </w:r>
            <w:r w:rsidRPr="007010C5">
              <w:rPr>
                <w:rFonts w:asciiTheme="minorHAnsi" w:eastAsiaTheme="minorEastAsia" w:hAnsiTheme="minorHAnsi" w:cs="Calibri"/>
                <w:b/>
                <w:spacing w:val="-4"/>
              </w:rPr>
              <w:t xml:space="preserve"> </w:t>
            </w:r>
            <w:r w:rsidRPr="007010C5">
              <w:rPr>
                <w:rFonts w:asciiTheme="minorHAnsi" w:eastAsiaTheme="minorEastAsia" w:hAnsiTheme="minorHAnsi" w:cs="Calibri"/>
                <w:b/>
              </w:rPr>
              <w:t>A</w:t>
            </w:r>
            <w:r w:rsidRPr="007010C5">
              <w:rPr>
                <w:rFonts w:asciiTheme="minorHAnsi" w:eastAsiaTheme="minorEastAsia" w:hAnsiTheme="minorHAnsi" w:cs="Calibri"/>
                <w:b/>
                <w:spacing w:val="-2"/>
              </w:rPr>
              <w:t>d</w:t>
            </w:r>
            <w:r w:rsidRPr="007010C5">
              <w:rPr>
                <w:rFonts w:asciiTheme="minorHAnsi" w:eastAsiaTheme="minorEastAsia" w:hAnsiTheme="minorHAnsi" w:cs="Calibri"/>
                <w:b/>
                <w:spacing w:val="1"/>
              </w:rPr>
              <w:t>d</w:t>
            </w:r>
            <w:r w:rsidRPr="007010C5">
              <w:rPr>
                <w:rFonts w:asciiTheme="minorHAnsi" w:eastAsiaTheme="minorEastAsia" w:hAnsiTheme="minorHAnsi" w:cs="Calibri"/>
                <w:b/>
              </w:rPr>
              <w:t>re</w:t>
            </w:r>
            <w:r w:rsidRPr="007010C5">
              <w:rPr>
                <w:rFonts w:asciiTheme="minorHAnsi" w:eastAsiaTheme="minorEastAsia" w:hAnsiTheme="minorHAnsi" w:cs="Calibri"/>
                <w:b/>
                <w:spacing w:val="-1"/>
              </w:rPr>
              <w:t>ss</w:t>
            </w:r>
            <w:r w:rsidRPr="007010C5">
              <w:rPr>
                <w:rFonts w:asciiTheme="minorHAnsi" w:eastAsiaTheme="minorEastAsia" w:hAnsiTheme="minorHAnsi" w:cs="Calibri"/>
                <w:b/>
              </w:rPr>
              <w:t xml:space="preserve">: </w:t>
            </w:r>
            <w:r w:rsidRPr="007010C5">
              <w:rPr>
                <w:rFonts w:asciiTheme="minorHAnsi" w:eastAsiaTheme="minorEastAsia" w:hAnsiTheme="minorHAnsi" w:cs="Calibri"/>
                <w:b/>
                <w:spacing w:val="1"/>
              </w:rPr>
              <w:t>(City, State, Zip Code)</w:t>
            </w:r>
          </w:p>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spacing w:val="1"/>
              </w:rPr>
            </w:pPr>
          </w:p>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spacing w:val="1"/>
              </w:rPr>
            </w:pPr>
          </w:p>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spacing w:val="1"/>
              </w:rPr>
            </w:pPr>
          </w:p>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rPr>
            </w:pPr>
            <w:r w:rsidRPr="007010C5">
              <w:rPr>
                <w:rFonts w:asciiTheme="minorHAnsi" w:eastAsiaTheme="minorEastAsia" w:hAnsiTheme="minorHAnsi" w:cs="Calibri"/>
                <w:b/>
                <w:spacing w:val="1"/>
              </w:rPr>
              <w:t>County</w:t>
            </w:r>
            <w:r w:rsidRPr="007010C5">
              <w:rPr>
                <w:rFonts w:asciiTheme="minorHAnsi" w:eastAsiaTheme="minorEastAsia" w:hAnsiTheme="minorHAnsi" w:cs="Calibri"/>
                <w:spacing w:val="1"/>
              </w:rPr>
              <w:t xml:space="preserve">: </w:t>
            </w:r>
          </w:p>
        </w:tc>
        <w:tc>
          <w:tcPr>
            <w:tcW w:w="5113" w:type="dxa"/>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b/>
              </w:rPr>
            </w:pPr>
            <w:r w:rsidRPr="007010C5">
              <w:rPr>
                <w:rFonts w:asciiTheme="minorHAnsi" w:eastAsiaTheme="minorEastAsia" w:hAnsiTheme="minorHAnsi"/>
                <w:b/>
              </w:rPr>
              <w:t>#Bedrooms</w:t>
            </w:r>
          </w:p>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rPr>
            </w:pPr>
          </w:p>
          <w:p w:rsidR="007010C5" w:rsidRPr="007010C5" w:rsidRDefault="006A4777" w:rsidP="00F60692">
            <w:pPr>
              <w:widowControl w:val="0"/>
              <w:kinsoku w:val="0"/>
              <w:overflowPunct w:val="0"/>
              <w:autoSpaceDE w:val="0"/>
              <w:autoSpaceDN w:val="0"/>
              <w:adjustRightInd w:val="0"/>
              <w:spacing w:line="291" w:lineRule="exact"/>
              <w:ind w:left="102"/>
              <w:rPr>
                <w:rFonts w:asciiTheme="minorHAnsi" w:eastAsiaTheme="minorEastAsia" w:hAnsiTheme="minorHAnsi"/>
              </w:rPr>
            </w:pPr>
            <w:sdt>
              <w:sdtPr>
                <w:rPr>
                  <w:rFonts w:asciiTheme="minorHAnsi" w:eastAsiaTheme="minorEastAsia" w:hAnsiTheme="minorHAnsi"/>
                </w:rPr>
                <w:id w:val="1951204192"/>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rPr>
                  <w:t>☐</w:t>
                </w:r>
              </w:sdtContent>
            </w:sdt>
            <w:r w:rsidR="007010C5" w:rsidRPr="007010C5">
              <w:rPr>
                <w:rFonts w:asciiTheme="minorHAnsi" w:eastAsiaTheme="minorEastAsia" w:hAnsiTheme="minorHAnsi"/>
              </w:rPr>
              <w:t>1</w:t>
            </w:r>
          </w:p>
          <w:p w:rsidR="007010C5" w:rsidRPr="007010C5" w:rsidRDefault="006A4777" w:rsidP="00F60692">
            <w:pPr>
              <w:widowControl w:val="0"/>
              <w:kinsoku w:val="0"/>
              <w:overflowPunct w:val="0"/>
              <w:autoSpaceDE w:val="0"/>
              <w:autoSpaceDN w:val="0"/>
              <w:adjustRightInd w:val="0"/>
              <w:spacing w:line="291" w:lineRule="exact"/>
              <w:ind w:left="102"/>
              <w:rPr>
                <w:rFonts w:asciiTheme="minorHAnsi" w:eastAsiaTheme="minorEastAsia" w:hAnsiTheme="minorHAnsi"/>
              </w:rPr>
            </w:pPr>
            <w:sdt>
              <w:sdtPr>
                <w:rPr>
                  <w:rFonts w:asciiTheme="minorHAnsi" w:eastAsiaTheme="minorEastAsia" w:hAnsiTheme="minorHAnsi"/>
                </w:rPr>
                <w:id w:val="-757750455"/>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rPr>
                  <w:t>☐</w:t>
                </w:r>
              </w:sdtContent>
            </w:sdt>
            <w:r w:rsidR="007010C5" w:rsidRPr="007010C5">
              <w:rPr>
                <w:rFonts w:asciiTheme="minorHAnsi" w:eastAsiaTheme="minorEastAsia" w:hAnsiTheme="minorHAnsi"/>
              </w:rPr>
              <w:t>2</w:t>
            </w:r>
          </w:p>
          <w:p w:rsidR="007010C5" w:rsidRPr="007010C5" w:rsidRDefault="006A4777" w:rsidP="00F60692">
            <w:pPr>
              <w:widowControl w:val="0"/>
              <w:kinsoku w:val="0"/>
              <w:overflowPunct w:val="0"/>
              <w:autoSpaceDE w:val="0"/>
              <w:autoSpaceDN w:val="0"/>
              <w:adjustRightInd w:val="0"/>
              <w:spacing w:line="291" w:lineRule="exact"/>
              <w:ind w:left="102"/>
              <w:rPr>
                <w:rFonts w:asciiTheme="minorHAnsi" w:eastAsiaTheme="minorEastAsia" w:hAnsiTheme="minorHAnsi"/>
              </w:rPr>
            </w:pPr>
            <w:sdt>
              <w:sdtPr>
                <w:rPr>
                  <w:rFonts w:asciiTheme="minorHAnsi" w:eastAsiaTheme="minorEastAsia" w:hAnsiTheme="minorHAnsi"/>
                </w:rPr>
                <w:id w:val="1084115737"/>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rPr>
                  <w:t>☐</w:t>
                </w:r>
              </w:sdtContent>
            </w:sdt>
            <w:r w:rsidR="007010C5" w:rsidRPr="007010C5">
              <w:rPr>
                <w:rFonts w:asciiTheme="minorHAnsi" w:eastAsiaTheme="minorEastAsia" w:hAnsiTheme="minorHAnsi"/>
              </w:rPr>
              <w:t>3</w:t>
            </w:r>
          </w:p>
          <w:p w:rsidR="007010C5" w:rsidRPr="007010C5" w:rsidRDefault="006A4777" w:rsidP="00F60692">
            <w:pPr>
              <w:widowControl w:val="0"/>
              <w:kinsoku w:val="0"/>
              <w:overflowPunct w:val="0"/>
              <w:autoSpaceDE w:val="0"/>
              <w:autoSpaceDN w:val="0"/>
              <w:adjustRightInd w:val="0"/>
              <w:spacing w:line="291" w:lineRule="exact"/>
              <w:ind w:left="102"/>
              <w:rPr>
                <w:rFonts w:asciiTheme="minorHAnsi" w:eastAsiaTheme="minorEastAsia" w:hAnsiTheme="minorHAnsi"/>
              </w:rPr>
            </w:pPr>
            <w:sdt>
              <w:sdtPr>
                <w:rPr>
                  <w:rFonts w:asciiTheme="minorHAnsi" w:eastAsiaTheme="minorEastAsia" w:hAnsiTheme="minorHAnsi"/>
                </w:rPr>
                <w:id w:val="1115790987"/>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rPr>
                  <w:t>☐</w:t>
                </w:r>
              </w:sdtContent>
            </w:sdt>
            <w:r w:rsidR="007010C5" w:rsidRPr="007010C5">
              <w:rPr>
                <w:rFonts w:asciiTheme="minorHAnsi" w:eastAsiaTheme="minorEastAsia" w:hAnsiTheme="minorHAnsi"/>
              </w:rPr>
              <w:t>4</w:t>
            </w:r>
          </w:p>
          <w:p w:rsidR="007010C5" w:rsidRPr="007010C5" w:rsidRDefault="006A4777" w:rsidP="00F60692">
            <w:pPr>
              <w:widowControl w:val="0"/>
              <w:kinsoku w:val="0"/>
              <w:overflowPunct w:val="0"/>
              <w:autoSpaceDE w:val="0"/>
              <w:autoSpaceDN w:val="0"/>
              <w:adjustRightInd w:val="0"/>
              <w:spacing w:line="291" w:lineRule="exact"/>
              <w:ind w:left="102"/>
              <w:rPr>
                <w:rFonts w:asciiTheme="minorHAnsi" w:eastAsiaTheme="minorEastAsia" w:hAnsiTheme="minorHAnsi"/>
              </w:rPr>
            </w:pPr>
            <w:sdt>
              <w:sdtPr>
                <w:rPr>
                  <w:rFonts w:asciiTheme="minorHAnsi" w:eastAsiaTheme="minorEastAsia" w:hAnsiTheme="minorHAnsi"/>
                </w:rPr>
                <w:id w:val="-1552529682"/>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rPr>
                  <w:t>☐</w:t>
                </w:r>
              </w:sdtContent>
            </w:sdt>
            <w:r w:rsidR="007010C5" w:rsidRPr="007010C5">
              <w:rPr>
                <w:rFonts w:asciiTheme="minorHAnsi" w:eastAsiaTheme="minorEastAsia" w:hAnsiTheme="minorHAnsi"/>
              </w:rPr>
              <w:t>Other:____</w:t>
            </w:r>
          </w:p>
        </w:tc>
      </w:tr>
      <w:tr w:rsidR="007010C5" w:rsidRPr="007010C5" w:rsidTr="00F60692">
        <w:trPr>
          <w:trHeight w:hRule="exact" w:val="2170"/>
        </w:trPr>
        <w:tc>
          <w:tcPr>
            <w:tcW w:w="4411" w:type="dxa"/>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b/>
                <w:spacing w:val="1"/>
              </w:rPr>
            </w:pPr>
            <w:r w:rsidRPr="007010C5">
              <w:rPr>
                <w:rFonts w:asciiTheme="minorHAnsi" w:eastAsiaTheme="minorEastAsia" w:hAnsiTheme="minorHAnsi" w:cs="Calibri"/>
                <w:b/>
                <w:spacing w:val="1"/>
              </w:rPr>
              <w:t>Billing Address: (City, State, Zip Code)</w:t>
            </w:r>
          </w:p>
        </w:tc>
        <w:tc>
          <w:tcPr>
            <w:tcW w:w="5113" w:type="dxa"/>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b/>
              </w:rPr>
            </w:pPr>
            <w:r w:rsidRPr="007010C5">
              <w:rPr>
                <w:rFonts w:asciiTheme="minorHAnsi" w:eastAsiaTheme="minorEastAsia" w:hAnsiTheme="minorHAnsi"/>
                <w:b/>
              </w:rPr>
              <w:t>#Bathrooms</w:t>
            </w:r>
          </w:p>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rPr>
            </w:pPr>
          </w:p>
          <w:p w:rsidR="007010C5" w:rsidRPr="007010C5" w:rsidRDefault="006A4777" w:rsidP="00F60692">
            <w:pPr>
              <w:widowControl w:val="0"/>
              <w:kinsoku w:val="0"/>
              <w:overflowPunct w:val="0"/>
              <w:autoSpaceDE w:val="0"/>
              <w:autoSpaceDN w:val="0"/>
              <w:adjustRightInd w:val="0"/>
              <w:spacing w:line="291" w:lineRule="exact"/>
              <w:ind w:left="102"/>
              <w:rPr>
                <w:rFonts w:asciiTheme="minorHAnsi" w:eastAsiaTheme="minorEastAsia" w:hAnsiTheme="minorHAnsi"/>
              </w:rPr>
            </w:pPr>
            <w:sdt>
              <w:sdtPr>
                <w:rPr>
                  <w:rFonts w:asciiTheme="minorHAnsi" w:eastAsiaTheme="minorEastAsia" w:hAnsiTheme="minorHAnsi"/>
                </w:rPr>
                <w:id w:val="370579212"/>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rPr>
                  <w:t>☐</w:t>
                </w:r>
              </w:sdtContent>
            </w:sdt>
            <w:r w:rsidR="007010C5" w:rsidRPr="007010C5">
              <w:rPr>
                <w:rFonts w:asciiTheme="minorHAnsi" w:eastAsiaTheme="minorEastAsia" w:hAnsiTheme="minorHAnsi"/>
              </w:rPr>
              <w:t>1</w:t>
            </w:r>
          </w:p>
          <w:p w:rsidR="007010C5" w:rsidRPr="007010C5" w:rsidRDefault="006A4777" w:rsidP="00F60692">
            <w:pPr>
              <w:widowControl w:val="0"/>
              <w:kinsoku w:val="0"/>
              <w:overflowPunct w:val="0"/>
              <w:autoSpaceDE w:val="0"/>
              <w:autoSpaceDN w:val="0"/>
              <w:adjustRightInd w:val="0"/>
              <w:spacing w:line="291" w:lineRule="exact"/>
              <w:ind w:left="102"/>
              <w:rPr>
                <w:rFonts w:asciiTheme="minorHAnsi" w:eastAsiaTheme="minorEastAsia" w:hAnsiTheme="minorHAnsi"/>
              </w:rPr>
            </w:pPr>
            <w:sdt>
              <w:sdtPr>
                <w:rPr>
                  <w:rFonts w:asciiTheme="minorHAnsi" w:eastAsiaTheme="minorEastAsia" w:hAnsiTheme="minorHAnsi"/>
                </w:rPr>
                <w:id w:val="300200231"/>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rPr>
                  <w:t>☐</w:t>
                </w:r>
              </w:sdtContent>
            </w:sdt>
            <w:r w:rsidR="007010C5" w:rsidRPr="007010C5">
              <w:rPr>
                <w:rFonts w:asciiTheme="minorHAnsi" w:eastAsiaTheme="minorEastAsia" w:hAnsiTheme="minorHAnsi"/>
              </w:rPr>
              <w:t>2</w:t>
            </w:r>
          </w:p>
          <w:p w:rsidR="007010C5" w:rsidRPr="007010C5" w:rsidRDefault="006A4777" w:rsidP="00F60692">
            <w:pPr>
              <w:widowControl w:val="0"/>
              <w:kinsoku w:val="0"/>
              <w:overflowPunct w:val="0"/>
              <w:autoSpaceDE w:val="0"/>
              <w:autoSpaceDN w:val="0"/>
              <w:adjustRightInd w:val="0"/>
              <w:spacing w:line="291" w:lineRule="exact"/>
              <w:ind w:left="102"/>
              <w:rPr>
                <w:rFonts w:asciiTheme="minorHAnsi" w:eastAsiaTheme="minorEastAsia" w:hAnsiTheme="minorHAnsi"/>
              </w:rPr>
            </w:pPr>
            <w:sdt>
              <w:sdtPr>
                <w:rPr>
                  <w:rFonts w:asciiTheme="minorHAnsi" w:eastAsiaTheme="minorEastAsia" w:hAnsiTheme="minorHAnsi"/>
                </w:rPr>
                <w:id w:val="-1745719369"/>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rPr>
                  <w:t>☐</w:t>
                </w:r>
              </w:sdtContent>
            </w:sdt>
            <w:r w:rsidR="007010C5" w:rsidRPr="007010C5">
              <w:rPr>
                <w:rFonts w:asciiTheme="minorHAnsi" w:eastAsiaTheme="minorEastAsia" w:hAnsiTheme="minorHAnsi"/>
              </w:rPr>
              <w:t>3</w:t>
            </w:r>
          </w:p>
          <w:p w:rsidR="007010C5" w:rsidRPr="007010C5" w:rsidRDefault="006A4777" w:rsidP="00F60692">
            <w:pPr>
              <w:widowControl w:val="0"/>
              <w:kinsoku w:val="0"/>
              <w:overflowPunct w:val="0"/>
              <w:autoSpaceDE w:val="0"/>
              <w:autoSpaceDN w:val="0"/>
              <w:adjustRightInd w:val="0"/>
              <w:spacing w:line="291" w:lineRule="exact"/>
              <w:ind w:left="102"/>
              <w:rPr>
                <w:rFonts w:asciiTheme="minorHAnsi" w:eastAsiaTheme="minorEastAsia" w:hAnsiTheme="minorHAnsi"/>
              </w:rPr>
            </w:pPr>
            <w:sdt>
              <w:sdtPr>
                <w:rPr>
                  <w:rFonts w:asciiTheme="minorHAnsi" w:eastAsiaTheme="minorEastAsia" w:hAnsiTheme="minorHAnsi"/>
                </w:rPr>
                <w:id w:val="397486870"/>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rPr>
                  <w:t>☐</w:t>
                </w:r>
              </w:sdtContent>
            </w:sdt>
            <w:r w:rsidR="007010C5" w:rsidRPr="007010C5">
              <w:rPr>
                <w:rFonts w:asciiTheme="minorHAnsi" w:eastAsiaTheme="minorEastAsia" w:hAnsiTheme="minorHAnsi"/>
              </w:rPr>
              <w:t>4</w:t>
            </w:r>
          </w:p>
          <w:p w:rsidR="007010C5" w:rsidRPr="007010C5" w:rsidRDefault="006A4777"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rPr>
            </w:pPr>
            <w:sdt>
              <w:sdtPr>
                <w:rPr>
                  <w:rFonts w:asciiTheme="minorHAnsi" w:eastAsiaTheme="minorEastAsia" w:hAnsiTheme="minorHAnsi"/>
                </w:rPr>
                <w:id w:val="683329421"/>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rPr>
                  <w:t>☐</w:t>
                </w:r>
              </w:sdtContent>
            </w:sdt>
            <w:r w:rsidR="007010C5" w:rsidRPr="007010C5">
              <w:rPr>
                <w:rFonts w:asciiTheme="minorHAnsi" w:eastAsiaTheme="minorEastAsia" w:hAnsiTheme="minorHAnsi"/>
              </w:rPr>
              <w:t>Other:____</w:t>
            </w:r>
          </w:p>
        </w:tc>
      </w:tr>
      <w:tr w:rsidR="007010C5" w:rsidRPr="007010C5" w:rsidTr="00F60692">
        <w:trPr>
          <w:trHeight w:hRule="exact" w:val="2890"/>
        </w:trPr>
        <w:tc>
          <w:tcPr>
            <w:tcW w:w="4411" w:type="dxa"/>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widowControl w:val="0"/>
              <w:kinsoku w:val="0"/>
              <w:overflowPunct w:val="0"/>
              <w:autoSpaceDE w:val="0"/>
              <w:autoSpaceDN w:val="0"/>
              <w:adjustRightInd w:val="0"/>
              <w:spacing w:line="291" w:lineRule="exact"/>
              <w:rPr>
                <w:rFonts w:asciiTheme="minorHAnsi" w:eastAsiaTheme="minorEastAsia" w:hAnsiTheme="minorHAnsi" w:cs="Calibri"/>
              </w:rPr>
            </w:pPr>
            <w:r w:rsidRPr="007010C5">
              <w:rPr>
                <w:rFonts w:asciiTheme="minorHAnsi" w:eastAsiaTheme="minorEastAsia" w:hAnsiTheme="minorHAnsi" w:cs="Calibri"/>
                <w:b/>
                <w:i/>
                <w:spacing w:val="1"/>
              </w:rPr>
              <w:lastRenderedPageBreak/>
              <w:t>Special Services</w:t>
            </w:r>
            <w:r w:rsidRPr="007010C5">
              <w:rPr>
                <w:rFonts w:asciiTheme="minorHAnsi" w:eastAsiaTheme="minorEastAsia" w:hAnsiTheme="minorHAnsi" w:cs="Calibri"/>
              </w:rPr>
              <w:t>: (check all that apply)</w:t>
            </w:r>
          </w:p>
          <w:p w:rsidR="007010C5" w:rsidRPr="007010C5" w:rsidRDefault="006A4777" w:rsidP="00F60692">
            <w:pPr>
              <w:widowControl w:val="0"/>
              <w:numPr>
                <w:ilvl w:val="0"/>
                <w:numId w:val="12"/>
              </w:numPr>
              <w:tabs>
                <w:tab w:val="left" w:pos="822"/>
              </w:tabs>
              <w:kinsoku w:val="0"/>
              <w:overflowPunct w:val="0"/>
              <w:autoSpaceDE w:val="0"/>
              <w:autoSpaceDN w:val="0"/>
              <w:adjustRightInd w:val="0"/>
              <w:rPr>
                <w:rFonts w:asciiTheme="minorHAnsi" w:eastAsiaTheme="minorEastAsia" w:hAnsiTheme="minorHAnsi" w:cs="Calibri"/>
              </w:rPr>
            </w:pPr>
            <w:sdt>
              <w:sdtPr>
                <w:rPr>
                  <w:rFonts w:asciiTheme="minorHAnsi" w:eastAsiaTheme="minorEastAsia" w:hAnsiTheme="minorHAnsi" w:cs="Calibri"/>
                </w:rPr>
                <w:id w:val="-1800208014"/>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rPr>
                  <w:t>☐</w:t>
                </w:r>
              </w:sdtContent>
            </w:sdt>
            <w:r w:rsidR="007010C5" w:rsidRPr="007010C5">
              <w:rPr>
                <w:rFonts w:asciiTheme="minorHAnsi" w:eastAsiaTheme="minorEastAsia" w:hAnsiTheme="minorHAnsi" w:cs="Calibri"/>
              </w:rPr>
              <w:t>o</w:t>
            </w:r>
            <w:r w:rsidR="007010C5" w:rsidRPr="007010C5">
              <w:rPr>
                <w:rFonts w:asciiTheme="minorHAnsi" w:eastAsiaTheme="minorEastAsia" w:hAnsiTheme="minorHAnsi" w:cs="Calibri"/>
                <w:spacing w:val="1"/>
              </w:rPr>
              <w:t>ff</w:t>
            </w:r>
            <w:r w:rsidR="007010C5" w:rsidRPr="007010C5">
              <w:rPr>
                <w:rFonts w:asciiTheme="minorHAnsi" w:eastAsiaTheme="minorEastAsia" w:hAnsiTheme="minorHAnsi" w:cs="Calibri"/>
                <w:spacing w:val="-2"/>
              </w:rPr>
              <w:t>e</w:t>
            </w:r>
            <w:r w:rsidR="007010C5" w:rsidRPr="007010C5">
              <w:rPr>
                <w:rFonts w:asciiTheme="minorHAnsi" w:eastAsiaTheme="minorEastAsia" w:hAnsiTheme="minorHAnsi" w:cs="Calibri"/>
              </w:rPr>
              <w:t>rs</w:t>
            </w:r>
            <w:r w:rsidR="007010C5" w:rsidRPr="007010C5">
              <w:rPr>
                <w:rFonts w:asciiTheme="minorHAnsi" w:eastAsiaTheme="minorEastAsia" w:hAnsiTheme="minorHAnsi" w:cs="Calibri"/>
                <w:spacing w:val="-6"/>
              </w:rPr>
              <w:t xml:space="preserve"> </w:t>
            </w:r>
            <w:r w:rsidR="007010C5" w:rsidRPr="007010C5">
              <w:rPr>
                <w:rFonts w:asciiTheme="minorHAnsi" w:eastAsiaTheme="minorEastAsia" w:hAnsiTheme="minorHAnsi" w:cs="Calibri"/>
              </w:rPr>
              <w:t>Ame</w:t>
            </w:r>
            <w:r w:rsidR="007010C5" w:rsidRPr="007010C5">
              <w:rPr>
                <w:rFonts w:asciiTheme="minorHAnsi" w:eastAsiaTheme="minorEastAsia" w:hAnsiTheme="minorHAnsi" w:cs="Calibri"/>
                <w:spacing w:val="-3"/>
              </w:rPr>
              <w:t>r</w:t>
            </w:r>
            <w:r w:rsidR="007010C5" w:rsidRPr="007010C5">
              <w:rPr>
                <w:rFonts w:asciiTheme="minorHAnsi" w:eastAsiaTheme="minorEastAsia" w:hAnsiTheme="minorHAnsi" w:cs="Calibri"/>
              </w:rPr>
              <w:t>i</w:t>
            </w:r>
            <w:r w:rsidR="007010C5" w:rsidRPr="007010C5">
              <w:rPr>
                <w:rFonts w:asciiTheme="minorHAnsi" w:eastAsiaTheme="minorEastAsia" w:hAnsiTheme="minorHAnsi" w:cs="Calibri"/>
                <w:spacing w:val="-1"/>
              </w:rPr>
              <w:t>c</w:t>
            </w:r>
            <w:r w:rsidR="007010C5" w:rsidRPr="007010C5">
              <w:rPr>
                <w:rFonts w:asciiTheme="minorHAnsi" w:eastAsiaTheme="minorEastAsia" w:hAnsiTheme="minorHAnsi" w:cs="Calibri"/>
              </w:rPr>
              <w:t>an</w:t>
            </w:r>
            <w:r w:rsidR="007010C5" w:rsidRPr="007010C5">
              <w:rPr>
                <w:rFonts w:asciiTheme="minorHAnsi" w:eastAsiaTheme="minorEastAsia" w:hAnsiTheme="minorHAnsi" w:cs="Calibri"/>
                <w:spacing w:val="-3"/>
              </w:rPr>
              <w:t xml:space="preserve"> </w:t>
            </w:r>
            <w:r w:rsidR="007010C5" w:rsidRPr="007010C5">
              <w:rPr>
                <w:rFonts w:asciiTheme="minorHAnsi" w:eastAsiaTheme="minorEastAsia" w:hAnsiTheme="minorHAnsi" w:cs="Calibri"/>
              </w:rPr>
              <w:t>Si</w:t>
            </w:r>
            <w:r w:rsidR="007010C5" w:rsidRPr="007010C5">
              <w:rPr>
                <w:rFonts w:asciiTheme="minorHAnsi" w:eastAsiaTheme="minorEastAsia" w:hAnsiTheme="minorHAnsi" w:cs="Calibri"/>
                <w:spacing w:val="-3"/>
              </w:rPr>
              <w:t>g</w:t>
            </w:r>
            <w:r w:rsidR="007010C5" w:rsidRPr="007010C5">
              <w:rPr>
                <w:rFonts w:asciiTheme="minorHAnsi" w:eastAsiaTheme="minorEastAsia" w:hAnsiTheme="minorHAnsi" w:cs="Calibri"/>
              </w:rPr>
              <w:t>n</w:t>
            </w:r>
            <w:r w:rsidR="007010C5" w:rsidRPr="007010C5">
              <w:rPr>
                <w:rFonts w:asciiTheme="minorHAnsi" w:eastAsiaTheme="minorEastAsia" w:hAnsiTheme="minorHAnsi" w:cs="Calibri"/>
                <w:spacing w:val="-3"/>
              </w:rPr>
              <w:t xml:space="preserve"> </w:t>
            </w:r>
            <w:r w:rsidR="007010C5" w:rsidRPr="007010C5">
              <w:rPr>
                <w:rFonts w:asciiTheme="minorHAnsi" w:eastAsiaTheme="minorEastAsia" w:hAnsiTheme="minorHAnsi" w:cs="Calibri"/>
                <w:spacing w:val="-1"/>
              </w:rPr>
              <w:t>L</w:t>
            </w:r>
            <w:r w:rsidR="007010C5" w:rsidRPr="007010C5">
              <w:rPr>
                <w:rFonts w:asciiTheme="minorHAnsi" w:eastAsiaTheme="minorEastAsia" w:hAnsiTheme="minorHAnsi" w:cs="Calibri"/>
                <w:spacing w:val="-3"/>
              </w:rPr>
              <w:t>a</w:t>
            </w:r>
            <w:r w:rsidR="007010C5" w:rsidRPr="007010C5">
              <w:rPr>
                <w:rFonts w:asciiTheme="minorHAnsi" w:eastAsiaTheme="minorEastAsia" w:hAnsiTheme="minorHAnsi" w:cs="Calibri"/>
                <w:spacing w:val="-2"/>
              </w:rPr>
              <w:t>n</w:t>
            </w:r>
            <w:r w:rsidR="007010C5" w:rsidRPr="007010C5">
              <w:rPr>
                <w:rFonts w:asciiTheme="minorHAnsi" w:eastAsiaTheme="minorEastAsia" w:hAnsiTheme="minorHAnsi" w:cs="Calibri"/>
                <w:spacing w:val="-1"/>
              </w:rPr>
              <w:t>g</w:t>
            </w:r>
            <w:r w:rsidR="007010C5" w:rsidRPr="007010C5">
              <w:rPr>
                <w:rFonts w:asciiTheme="minorHAnsi" w:eastAsiaTheme="minorEastAsia" w:hAnsiTheme="minorHAnsi" w:cs="Calibri"/>
                <w:spacing w:val="1"/>
              </w:rPr>
              <w:t>u</w:t>
            </w:r>
            <w:r w:rsidR="007010C5" w:rsidRPr="007010C5">
              <w:rPr>
                <w:rFonts w:asciiTheme="minorHAnsi" w:eastAsiaTheme="minorEastAsia" w:hAnsiTheme="minorHAnsi" w:cs="Calibri"/>
              </w:rPr>
              <w:t>a</w:t>
            </w:r>
            <w:r w:rsidR="007010C5" w:rsidRPr="007010C5">
              <w:rPr>
                <w:rFonts w:asciiTheme="minorHAnsi" w:eastAsiaTheme="minorEastAsia" w:hAnsiTheme="minorHAnsi" w:cs="Calibri"/>
                <w:spacing w:val="-1"/>
              </w:rPr>
              <w:t>g</w:t>
            </w:r>
            <w:r w:rsidR="007010C5" w:rsidRPr="007010C5">
              <w:rPr>
                <w:rFonts w:asciiTheme="minorHAnsi" w:eastAsiaTheme="minorEastAsia" w:hAnsiTheme="minorHAnsi" w:cs="Calibri"/>
              </w:rPr>
              <w:t>e</w:t>
            </w:r>
            <w:r w:rsidR="007010C5" w:rsidRPr="007010C5">
              <w:rPr>
                <w:rFonts w:asciiTheme="minorHAnsi" w:eastAsiaTheme="minorEastAsia" w:hAnsiTheme="minorHAnsi" w:cs="Calibri"/>
                <w:spacing w:val="-4"/>
              </w:rPr>
              <w:t xml:space="preserve"> </w:t>
            </w:r>
            <w:r w:rsidR="007010C5" w:rsidRPr="007010C5">
              <w:rPr>
                <w:rFonts w:asciiTheme="minorHAnsi" w:eastAsiaTheme="minorEastAsia" w:hAnsiTheme="minorHAnsi" w:cs="Calibri"/>
                <w:spacing w:val="-3"/>
              </w:rPr>
              <w:t>i</w:t>
            </w:r>
            <w:r w:rsidR="007010C5" w:rsidRPr="007010C5">
              <w:rPr>
                <w:rFonts w:asciiTheme="minorHAnsi" w:eastAsiaTheme="minorEastAsia" w:hAnsiTheme="minorHAnsi" w:cs="Calibri"/>
                <w:spacing w:val="1"/>
              </w:rPr>
              <w:t>nt</w:t>
            </w:r>
            <w:r w:rsidR="007010C5" w:rsidRPr="007010C5">
              <w:rPr>
                <w:rFonts w:asciiTheme="minorHAnsi" w:eastAsiaTheme="minorEastAsia" w:hAnsiTheme="minorHAnsi" w:cs="Calibri"/>
              </w:rPr>
              <w:t>e</w:t>
            </w:r>
            <w:r w:rsidR="007010C5" w:rsidRPr="007010C5">
              <w:rPr>
                <w:rFonts w:asciiTheme="minorHAnsi" w:eastAsiaTheme="minorEastAsia" w:hAnsiTheme="minorHAnsi" w:cs="Calibri"/>
                <w:spacing w:val="-3"/>
              </w:rPr>
              <w:t>r</w:t>
            </w:r>
            <w:r w:rsidR="007010C5" w:rsidRPr="007010C5">
              <w:rPr>
                <w:rFonts w:asciiTheme="minorHAnsi" w:eastAsiaTheme="minorEastAsia" w:hAnsiTheme="minorHAnsi" w:cs="Calibri"/>
                <w:spacing w:val="1"/>
              </w:rPr>
              <w:t>p</w:t>
            </w:r>
            <w:r w:rsidR="007010C5" w:rsidRPr="007010C5">
              <w:rPr>
                <w:rFonts w:asciiTheme="minorHAnsi" w:eastAsiaTheme="minorEastAsia" w:hAnsiTheme="minorHAnsi" w:cs="Calibri"/>
              </w:rPr>
              <w:t>r</w:t>
            </w:r>
            <w:r w:rsidR="007010C5" w:rsidRPr="007010C5">
              <w:rPr>
                <w:rFonts w:asciiTheme="minorHAnsi" w:eastAsiaTheme="minorEastAsia" w:hAnsiTheme="minorHAnsi" w:cs="Calibri"/>
                <w:spacing w:val="-2"/>
              </w:rPr>
              <w:t>e</w:t>
            </w:r>
            <w:r w:rsidR="007010C5" w:rsidRPr="007010C5">
              <w:rPr>
                <w:rFonts w:asciiTheme="minorHAnsi" w:eastAsiaTheme="minorEastAsia" w:hAnsiTheme="minorHAnsi" w:cs="Calibri"/>
                <w:spacing w:val="1"/>
              </w:rPr>
              <w:t>t</w:t>
            </w:r>
            <w:r w:rsidR="007010C5" w:rsidRPr="007010C5">
              <w:rPr>
                <w:rFonts w:asciiTheme="minorHAnsi" w:eastAsiaTheme="minorEastAsia" w:hAnsiTheme="minorHAnsi" w:cs="Calibri"/>
              </w:rPr>
              <w:t>a</w:t>
            </w:r>
            <w:r w:rsidR="007010C5" w:rsidRPr="007010C5">
              <w:rPr>
                <w:rFonts w:asciiTheme="minorHAnsi" w:eastAsiaTheme="minorEastAsia" w:hAnsiTheme="minorHAnsi" w:cs="Calibri"/>
                <w:spacing w:val="1"/>
              </w:rPr>
              <w:t>t</w:t>
            </w:r>
            <w:r w:rsidR="007010C5" w:rsidRPr="007010C5">
              <w:rPr>
                <w:rFonts w:asciiTheme="minorHAnsi" w:eastAsiaTheme="minorEastAsia" w:hAnsiTheme="minorHAnsi" w:cs="Calibri"/>
                <w:spacing w:val="-3"/>
              </w:rPr>
              <w:t>i</w:t>
            </w:r>
            <w:r w:rsidR="007010C5" w:rsidRPr="007010C5">
              <w:rPr>
                <w:rFonts w:asciiTheme="minorHAnsi" w:eastAsiaTheme="minorEastAsia" w:hAnsiTheme="minorHAnsi" w:cs="Calibri"/>
              </w:rPr>
              <w:t>on</w:t>
            </w:r>
          </w:p>
          <w:p w:rsidR="007010C5" w:rsidRPr="007010C5" w:rsidRDefault="006A4777" w:rsidP="00F60692">
            <w:pPr>
              <w:widowControl w:val="0"/>
              <w:numPr>
                <w:ilvl w:val="0"/>
                <w:numId w:val="12"/>
              </w:numPr>
              <w:tabs>
                <w:tab w:val="left" w:pos="822"/>
              </w:tabs>
              <w:kinsoku w:val="0"/>
              <w:overflowPunct w:val="0"/>
              <w:autoSpaceDE w:val="0"/>
              <w:autoSpaceDN w:val="0"/>
              <w:adjustRightInd w:val="0"/>
              <w:spacing w:line="293" w:lineRule="exact"/>
              <w:rPr>
                <w:rFonts w:asciiTheme="minorHAnsi" w:eastAsiaTheme="minorEastAsia" w:hAnsiTheme="minorHAnsi" w:cs="Calibri"/>
              </w:rPr>
            </w:pPr>
            <w:sdt>
              <w:sdtPr>
                <w:rPr>
                  <w:rFonts w:asciiTheme="minorHAnsi" w:eastAsiaTheme="minorEastAsia" w:hAnsiTheme="minorHAnsi" w:cs="Calibri"/>
                </w:rPr>
                <w:id w:val="-1289811849"/>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rPr>
                  <w:t>☐</w:t>
                </w:r>
              </w:sdtContent>
            </w:sdt>
            <w:r w:rsidR="007010C5" w:rsidRPr="007010C5">
              <w:rPr>
                <w:rFonts w:asciiTheme="minorHAnsi" w:eastAsiaTheme="minorEastAsia" w:hAnsiTheme="minorHAnsi" w:cs="Calibri"/>
              </w:rPr>
              <w:t>is</w:t>
            </w:r>
            <w:r w:rsidR="007010C5" w:rsidRPr="007010C5">
              <w:rPr>
                <w:rFonts w:asciiTheme="minorHAnsi" w:eastAsiaTheme="minorEastAsia" w:hAnsiTheme="minorHAnsi" w:cs="Calibri"/>
                <w:spacing w:val="-4"/>
              </w:rPr>
              <w:t xml:space="preserve"> </w:t>
            </w:r>
            <w:r w:rsidR="007010C5" w:rsidRPr="007010C5">
              <w:rPr>
                <w:rFonts w:asciiTheme="minorHAnsi" w:eastAsiaTheme="minorEastAsia" w:hAnsiTheme="minorHAnsi" w:cs="Calibri"/>
                <w:spacing w:val="1"/>
              </w:rPr>
              <w:t>universally accessible for individuals with disabilities</w:t>
            </w:r>
          </w:p>
          <w:p w:rsidR="007010C5" w:rsidRPr="007010C5" w:rsidRDefault="006A4777" w:rsidP="00F60692">
            <w:pPr>
              <w:widowControl w:val="0"/>
              <w:numPr>
                <w:ilvl w:val="0"/>
                <w:numId w:val="12"/>
              </w:numPr>
              <w:tabs>
                <w:tab w:val="left" w:pos="822"/>
              </w:tabs>
              <w:kinsoku w:val="0"/>
              <w:overflowPunct w:val="0"/>
              <w:autoSpaceDE w:val="0"/>
              <w:autoSpaceDN w:val="0"/>
              <w:adjustRightInd w:val="0"/>
              <w:spacing w:line="293" w:lineRule="exact"/>
              <w:rPr>
                <w:rFonts w:asciiTheme="minorHAnsi" w:eastAsiaTheme="minorEastAsia" w:hAnsiTheme="minorHAnsi" w:cs="Calibri"/>
              </w:rPr>
            </w:pPr>
            <w:sdt>
              <w:sdtPr>
                <w:rPr>
                  <w:rFonts w:asciiTheme="minorHAnsi" w:eastAsiaTheme="minorEastAsia" w:hAnsiTheme="minorHAnsi" w:cs="Calibri"/>
                  <w:spacing w:val="1"/>
                </w:rPr>
                <w:id w:val="-94017109"/>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spacing w:val="1"/>
                  </w:rPr>
                  <w:t>☐</w:t>
                </w:r>
              </w:sdtContent>
            </w:sdt>
            <w:r w:rsidR="007010C5" w:rsidRPr="007010C5">
              <w:rPr>
                <w:rFonts w:asciiTheme="minorHAnsi" w:eastAsiaTheme="minorEastAsia" w:hAnsiTheme="minorHAnsi" w:cs="Calibri"/>
                <w:spacing w:val="1"/>
              </w:rPr>
              <w:t>h</w:t>
            </w:r>
            <w:r w:rsidR="007010C5" w:rsidRPr="007010C5">
              <w:rPr>
                <w:rFonts w:asciiTheme="minorHAnsi" w:eastAsiaTheme="minorEastAsia" w:hAnsiTheme="minorHAnsi" w:cs="Calibri"/>
              </w:rPr>
              <w:t>as</w:t>
            </w:r>
            <w:r w:rsidR="007010C5" w:rsidRPr="007010C5">
              <w:rPr>
                <w:rFonts w:asciiTheme="minorHAnsi" w:eastAsiaTheme="minorEastAsia" w:hAnsiTheme="minorHAnsi" w:cs="Calibri"/>
                <w:spacing w:val="-3"/>
              </w:rPr>
              <w:t xml:space="preserve"> </w:t>
            </w:r>
            <w:r w:rsidR="007010C5" w:rsidRPr="007010C5">
              <w:rPr>
                <w:rFonts w:asciiTheme="minorHAnsi" w:eastAsiaTheme="minorEastAsia" w:hAnsiTheme="minorHAnsi" w:cs="Calibri"/>
              </w:rPr>
              <w:t>a</w:t>
            </w:r>
            <w:r w:rsidR="007010C5" w:rsidRPr="007010C5">
              <w:rPr>
                <w:rFonts w:asciiTheme="minorHAnsi" w:eastAsiaTheme="minorEastAsia" w:hAnsiTheme="minorHAnsi" w:cs="Calibri"/>
                <w:spacing w:val="-1"/>
              </w:rPr>
              <w:t xml:space="preserve"> </w:t>
            </w:r>
            <w:r w:rsidR="007010C5" w:rsidRPr="007010C5">
              <w:rPr>
                <w:rFonts w:asciiTheme="minorHAnsi" w:eastAsiaTheme="minorEastAsia" w:hAnsiTheme="minorHAnsi" w:cs="Calibri"/>
                <w:spacing w:val="-3"/>
              </w:rPr>
              <w:t>l</w:t>
            </w:r>
            <w:r w:rsidR="007010C5" w:rsidRPr="007010C5">
              <w:rPr>
                <w:rFonts w:asciiTheme="minorHAnsi" w:eastAsiaTheme="minorEastAsia" w:hAnsiTheme="minorHAnsi" w:cs="Calibri"/>
              </w:rPr>
              <w:t>o</w:t>
            </w:r>
            <w:r w:rsidR="007010C5" w:rsidRPr="007010C5">
              <w:rPr>
                <w:rFonts w:asciiTheme="minorHAnsi" w:eastAsiaTheme="minorEastAsia" w:hAnsiTheme="minorHAnsi" w:cs="Calibri"/>
                <w:spacing w:val="-1"/>
              </w:rPr>
              <w:t>c</w:t>
            </w:r>
            <w:r w:rsidR="007010C5" w:rsidRPr="007010C5">
              <w:rPr>
                <w:rFonts w:asciiTheme="minorHAnsi" w:eastAsiaTheme="minorEastAsia" w:hAnsiTheme="minorHAnsi" w:cs="Calibri"/>
              </w:rPr>
              <w:t>a</w:t>
            </w:r>
            <w:r w:rsidR="007010C5" w:rsidRPr="007010C5">
              <w:rPr>
                <w:rFonts w:asciiTheme="minorHAnsi" w:eastAsiaTheme="minorEastAsia" w:hAnsiTheme="minorHAnsi" w:cs="Calibri"/>
                <w:spacing w:val="1"/>
              </w:rPr>
              <w:t>t</w:t>
            </w:r>
            <w:r w:rsidR="007010C5" w:rsidRPr="007010C5">
              <w:rPr>
                <w:rFonts w:asciiTheme="minorHAnsi" w:eastAsiaTheme="minorEastAsia" w:hAnsiTheme="minorHAnsi" w:cs="Calibri"/>
              </w:rPr>
              <w:t>i</w:t>
            </w:r>
            <w:r w:rsidR="007010C5" w:rsidRPr="007010C5">
              <w:rPr>
                <w:rFonts w:asciiTheme="minorHAnsi" w:eastAsiaTheme="minorEastAsia" w:hAnsiTheme="minorHAnsi" w:cs="Calibri"/>
                <w:spacing w:val="-2"/>
              </w:rPr>
              <w:t>o</w:t>
            </w:r>
            <w:r w:rsidR="007010C5" w:rsidRPr="007010C5">
              <w:rPr>
                <w:rFonts w:asciiTheme="minorHAnsi" w:eastAsiaTheme="minorEastAsia" w:hAnsiTheme="minorHAnsi" w:cs="Calibri"/>
              </w:rPr>
              <w:t>n</w:t>
            </w:r>
            <w:r w:rsidR="007010C5" w:rsidRPr="007010C5">
              <w:rPr>
                <w:rFonts w:asciiTheme="minorHAnsi" w:eastAsiaTheme="minorEastAsia" w:hAnsiTheme="minorHAnsi" w:cs="Calibri"/>
                <w:spacing w:val="-3"/>
              </w:rPr>
              <w:t xml:space="preserve"> </w:t>
            </w:r>
            <w:r w:rsidR="007010C5" w:rsidRPr="007010C5">
              <w:rPr>
                <w:rFonts w:asciiTheme="minorHAnsi" w:eastAsiaTheme="minorEastAsia" w:hAnsiTheme="minorHAnsi" w:cs="Calibri"/>
                <w:spacing w:val="1"/>
              </w:rPr>
              <w:t>n</w:t>
            </w:r>
            <w:r w:rsidR="007010C5" w:rsidRPr="007010C5">
              <w:rPr>
                <w:rFonts w:asciiTheme="minorHAnsi" w:eastAsiaTheme="minorEastAsia" w:hAnsiTheme="minorHAnsi" w:cs="Calibri"/>
              </w:rPr>
              <w:t>ear</w:t>
            </w:r>
            <w:r w:rsidR="007010C5" w:rsidRPr="007010C5">
              <w:rPr>
                <w:rFonts w:asciiTheme="minorHAnsi" w:eastAsiaTheme="minorEastAsia" w:hAnsiTheme="minorHAnsi" w:cs="Calibri"/>
                <w:spacing w:val="-5"/>
              </w:rPr>
              <w:t xml:space="preserve"> </w:t>
            </w:r>
            <w:r w:rsidR="007010C5" w:rsidRPr="007010C5">
              <w:rPr>
                <w:rFonts w:asciiTheme="minorHAnsi" w:eastAsiaTheme="minorEastAsia" w:hAnsiTheme="minorHAnsi" w:cs="Calibri"/>
                <w:spacing w:val="1"/>
              </w:rPr>
              <w:t>p</w:t>
            </w:r>
            <w:r w:rsidR="007010C5" w:rsidRPr="007010C5">
              <w:rPr>
                <w:rFonts w:asciiTheme="minorHAnsi" w:eastAsiaTheme="minorEastAsia" w:hAnsiTheme="minorHAnsi" w:cs="Calibri"/>
                <w:spacing w:val="-2"/>
              </w:rPr>
              <w:t>u</w:t>
            </w:r>
            <w:r w:rsidR="007010C5" w:rsidRPr="007010C5">
              <w:rPr>
                <w:rFonts w:asciiTheme="minorHAnsi" w:eastAsiaTheme="minorEastAsia" w:hAnsiTheme="minorHAnsi" w:cs="Calibri"/>
                <w:spacing w:val="1"/>
              </w:rPr>
              <w:t>b</w:t>
            </w:r>
            <w:r w:rsidR="007010C5" w:rsidRPr="007010C5">
              <w:rPr>
                <w:rFonts w:asciiTheme="minorHAnsi" w:eastAsiaTheme="minorEastAsia" w:hAnsiTheme="minorHAnsi" w:cs="Calibri"/>
              </w:rPr>
              <w:t>l</w:t>
            </w:r>
            <w:r w:rsidR="007010C5" w:rsidRPr="007010C5">
              <w:rPr>
                <w:rFonts w:asciiTheme="minorHAnsi" w:eastAsiaTheme="minorEastAsia" w:hAnsiTheme="minorHAnsi" w:cs="Calibri"/>
                <w:spacing w:val="-3"/>
              </w:rPr>
              <w:t>i</w:t>
            </w:r>
            <w:r w:rsidR="007010C5" w:rsidRPr="007010C5">
              <w:rPr>
                <w:rFonts w:asciiTheme="minorHAnsi" w:eastAsiaTheme="minorEastAsia" w:hAnsiTheme="minorHAnsi" w:cs="Calibri"/>
              </w:rPr>
              <w:t>c</w:t>
            </w:r>
            <w:r w:rsidR="007010C5" w:rsidRPr="007010C5">
              <w:rPr>
                <w:rFonts w:asciiTheme="minorHAnsi" w:eastAsiaTheme="minorEastAsia" w:hAnsiTheme="minorHAnsi" w:cs="Calibri"/>
                <w:spacing w:val="-2"/>
              </w:rPr>
              <w:t xml:space="preserve"> </w:t>
            </w:r>
            <w:r w:rsidR="007010C5" w:rsidRPr="007010C5">
              <w:rPr>
                <w:rFonts w:asciiTheme="minorHAnsi" w:eastAsiaTheme="minorEastAsia" w:hAnsiTheme="minorHAnsi" w:cs="Calibri"/>
                <w:spacing w:val="1"/>
              </w:rPr>
              <w:t>t</w:t>
            </w:r>
            <w:r w:rsidR="007010C5" w:rsidRPr="007010C5">
              <w:rPr>
                <w:rFonts w:asciiTheme="minorHAnsi" w:eastAsiaTheme="minorEastAsia" w:hAnsiTheme="minorHAnsi" w:cs="Calibri"/>
              </w:rPr>
              <w:t>ra</w:t>
            </w:r>
            <w:r w:rsidR="007010C5" w:rsidRPr="007010C5">
              <w:rPr>
                <w:rFonts w:asciiTheme="minorHAnsi" w:eastAsiaTheme="minorEastAsia" w:hAnsiTheme="minorHAnsi" w:cs="Calibri"/>
                <w:spacing w:val="1"/>
              </w:rPr>
              <w:t>n</w:t>
            </w:r>
            <w:r w:rsidR="007010C5" w:rsidRPr="007010C5">
              <w:rPr>
                <w:rFonts w:asciiTheme="minorHAnsi" w:eastAsiaTheme="minorEastAsia" w:hAnsiTheme="minorHAnsi" w:cs="Calibri"/>
                <w:spacing w:val="-3"/>
              </w:rPr>
              <w:t>s</w:t>
            </w:r>
            <w:r w:rsidR="007010C5" w:rsidRPr="007010C5">
              <w:rPr>
                <w:rFonts w:asciiTheme="minorHAnsi" w:eastAsiaTheme="minorEastAsia" w:hAnsiTheme="minorHAnsi" w:cs="Calibri"/>
                <w:spacing w:val="1"/>
              </w:rPr>
              <w:t>p</w:t>
            </w:r>
            <w:r w:rsidR="007010C5" w:rsidRPr="007010C5">
              <w:rPr>
                <w:rFonts w:asciiTheme="minorHAnsi" w:eastAsiaTheme="minorEastAsia" w:hAnsiTheme="minorHAnsi" w:cs="Calibri"/>
              </w:rPr>
              <w:t>o</w:t>
            </w:r>
            <w:r w:rsidR="007010C5" w:rsidRPr="007010C5">
              <w:rPr>
                <w:rFonts w:asciiTheme="minorHAnsi" w:eastAsiaTheme="minorEastAsia" w:hAnsiTheme="minorHAnsi" w:cs="Calibri"/>
                <w:spacing w:val="-3"/>
              </w:rPr>
              <w:t>r</w:t>
            </w:r>
            <w:r w:rsidR="007010C5" w:rsidRPr="007010C5">
              <w:rPr>
                <w:rFonts w:asciiTheme="minorHAnsi" w:eastAsiaTheme="minorEastAsia" w:hAnsiTheme="minorHAnsi" w:cs="Calibri"/>
                <w:spacing w:val="1"/>
              </w:rPr>
              <w:t>t</w:t>
            </w:r>
            <w:r w:rsidR="007010C5" w:rsidRPr="007010C5">
              <w:rPr>
                <w:rFonts w:asciiTheme="minorHAnsi" w:eastAsiaTheme="minorEastAsia" w:hAnsiTheme="minorHAnsi" w:cs="Calibri"/>
              </w:rPr>
              <w:t>a</w:t>
            </w:r>
            <w:r w:rsidR="007010C5" w:rsidRPr="007010C5">
              <w:rPr>
                <w:rFonts w:asciiTheme="minorHAnsi" w:eastAsiaTheme="minorEastAsia" w:hAnsiTheme="minorHAnsi" w:cs="Calibri"/>
                <w:spacing w:val="1"/>
              </w:rPr>
              <w:t>t</w:t>
            </w:r>
            <w:r w:rsidR="007010C5" w:rsidRPr="007010C5">
              <w:rPr>
                <w:rFonts w:asciiTheme="minorHAnsi" w:eastAsiaTheme="minorEastAsia" w:hAnsiTheme="minorHAnsi" w:cs="Calibri"/>
              </w:rPr>
              <w:t>i</w:t>
            </w:r>
            <w:r w:rsidR="007010C5" w:rsidRPr="007010C5">
              <w:rPr>
                <w:rFonts w:asciiTheme="minorHAnsi" w:eastAsiaTheme="minorEastAsia" w:hAnsiTheme="minorHAnsi" w:cs="Calibri"/>
                <w:spacing w:val="-2"/>
              </w:rPr>
              <w:t>o</w:t>
            </w:r>
            <w:r w:rsidR="007010C5" w:rsidRPr="007010C5">
              <w:rPr>
                <w:rFonts w:asciiTheme="minorHAnsi" w:eastAsiaTheme="minorEastAsia" w:hAnsiTheme="minorHAnsi" w:cs="Calibri"/>
              </w:rPr>
              <w:t>n</w:t>
            </w:r>
          </w:p>
          <w:p w:rsidR="007010C5" w:rsidRPr="007010C5" w:rsidRDefault="006A4777" w:rsidP="00F60692">
            <w:pPr>
              <w:widowControl w:val="0"/>
              <w:numPr>
                <w:ilvl w:val="0"/>
                <w:numId w:val="12"/>
              </w:numPr>
              <w:tabs>
                <w:tab w:val="left" w:pos="822"/>
              </w:tabs>
              <w:kinsoku w:val="0"/>
              <w:overflowPunct w:val="0"/>
              <w:autoSpaceDE w:val="0"/>
              <w:autoSpaceDN w:val="0"/>
              <w:adjustRightInd w:val="0"/>
              <w:spacing w:line="293" w:lineRule="exact"/>
              <w:rPr>
                <w:rFonts w:asciiTheme="minorHAnsi" w:eastAsiaTheme="minorEastAsia" w:hAnsiTheme="minorHAnsi" w:cs="Calibri"/>
              </w:rPr>
            </w:pPr>
            <w:sdt>
              <w:sdtPr>
                <w:rPr>
                  <w:rFonts w:asciiTheme="minorHAnsi" w:eastAsiaTheme="minorEastAsia" w:hAnsiTheme="minorHAnsi" w:cs="Calibri"/>
                  <w:spacing w:val="1"/>
                </w:rPr>
                <w:id w:val="433021612"/>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spacing w:val="1"/>
                  </w:rPr>
                  <w:t>☐</w:t>
                </w:r>
              </w:sdtContent>
            </w:sdt>
            <w:r w:rsidR="007010C5" w:rsidRPr="007010C5">
              <w:rPr>
                <w:rFonts w:asciiTheme="minorHAnsi" w:eastAsiaTheme="minorEastAsia" w:hAnsiTheme="minorHAnsi" w:cs="Calibri"/>
                <w:spacing w:val="1"/>
              </w:rPr>
              <w:t>h</w:t>
            </w:r>
            <w:r w:rsidR="007010C5" w:rsidRPr="007010C5">
              <w:rPr>
                <w:rFonts w:asciiTheme="minorHAnsi" w:eastAsiaTheme="minorEastAsia" w:hAnsiTheme="minorHAnsi" w:cs="Calibri"/>
              </w:rPr>
              <w:t>as</w:t>
            </w:r>
            <w:r w:rsidR="007010C5" w:rsidRPr="007010C5">
              <w:rPr>
                <w:rFonts w:asciiTheme="minorHAnsi" w:eastAsiaTheme="minorEastAsia" w:hAnsiTheme="minorHAnsi" w:cs="Calibri"/>
                <w:spacing w:val="-2"/>
              </w:rPr>
              <w:t xml:space="preserve"> </w:t>
            </w:r>
            <w:r w:rsidR="007010C5" w:rsidRPr="007010C5">
              <w:rPr>
                <w:rFonts w:asciiTheme="minorHAnsi" w:eastAsiaTheme="minorEastAsia" w:hAnsiTheme="minorHAnsi" w:cs="Calibri"/>
                <w:spacing w:val="1"/>
              </w:rPr>
              <w:t>h</w:t>
            </w:r>
            <w:r w:rsidR="007010C5" w:rsidRPr="007010C5">
              <w:rPr>
                <w:rFonts w:asciiTheme="minorHAnsi" w:eastAsiaTheme="minorEastAsia" w:hAnsiTheme="minorHAnsi" w:cs="Calibri"/>
                <w:spacing w:val="-3"/>
              </w:rPr>
              <w:t>a</w:t>
            </w:r>
            <w:r w:rsidR="007010C5" w:rsidRPr="007010C5">
              <w:rPr>
                <w:rFonts w:asciiTheme="minorHAnsi" w:eastAsiaTheme="minorEastAsia" w:hAnsiTheme="minorHAnsi" w:cs="Calibri"/>
                <w:spacing w:val="1"/>
              </w:rPr>
              <w:t>nd</w:t>
            </w:r>
            <w:r w:rsidR="007010C5" w:rsidRPr="007010C5">
              <w:rPr>
                <w:rFonts w:asciiTheme="minorHAnsi" w:eastAsiaTheme="minorEastAsia" w:hAnsiTheme="minorHAnsi" w:cs="Calibri"/>
                <w:spacing w:val="-1"/>
              </w:rPr>
              <w:t>ic</w:t>
            </w:r>
            <w:r w:rsidR="007010C5" w:rsidRPr="007010C5">
              <w:rPr>
                <w:rFonts w:asciiTheme="minorHAnsi" w:eastAsiaTheme="minorEastAsia" w:hAnsiTheme="minorHAnsi" w:cs="Calibri"/>
                <w:spacing w:val="-3"/>
              </w:rPr>
              <w:t>a</w:t>
            </w:r>
            <w:r w:rsidR="007010C5" w:rsidRPr="007010C5">
              <w:rPr>
                <w:rFonts w:asciiTheme="minorHAnsi" w:eastAsiaTheme="minorEastAsia" w:hAnsiTheme="minorHAnsi" w:cs="Calibri"/>
                <w:spacing w:val="1"/>
              </w:rPr>
              <w:t>pp</w:t>
            </w:r>
            <w:r w:rsidR="007010C5" w:rsidRPr="007010C5">
              <w:rPr>
                <w:rFonts w:asciiTheme="minorHAnsi" w:eastAsiaTheme="minorEastAsia" w:hAnsiTheme="minorHAnsi" w:cs="Calibri"/>
                <w:spacing w:val="-2"/>
              </w:rPr>
              <w:t>e</w:t>
            </w:r>
            <w:r w:rsidR="007010C5" w:rsidRPr="007010C5">
              <w:rPr>
                <w:rFonts w:asciiTheme="minorHAnsi" w:eastAsiaTheme="minorEastAsia" w:hAnsiTheme="minorHAnsi" w:cs="Calibri"/>
              </w:rPr>
              <w:t>d</w:t>
            </w:r>
            <w:r w:rsidR="007010C5" w:rsidRPr="007010C5">
              <w:rPr>
                <w:rFonts w:asciiTheme="minorHAnsi" w:eastAsiaTheme="minorEastAsia" w:hAnsiTheme="minorHAnsi" w:cs="Calibri"/>
                <w:spacing w:val="-2"/>
              </w:rPr>
              <w:t xml:space="preserve"> </w:t>
            </w:r>
            <w:r w:rsidR="007010C5" w:rsidRPr="007010C5">
              <w:rPr>
                <w:rFonts w:asciiTheme="minorHAnsi" w:eastAsiaTheme="minorEastAsia" w:hAnsiTheme="minorHAnsi" w:cs="Calibri"/>
                <w:spacing w:val="1"/>
              </w:rPr>
              <w:t>p</w:t>
            </w:r>
            <w:r w:rsidR="007010C5" w:rsidRPr="007010C5">
              <w:rPr>
                <w:rFonts w:asciiTheme="minorHAnsi" w:eastAsiaTheme="minorEastAsia" w:hAnsiTheme="minorHAnsi" w:cs="Calibri"/>
              </w:rPr>
              <w:t>ar</w:t>
            </w:r>
            <w:r w:rsidR="007010C5" w:rsidRPr="007010C5">
              <w:rPr>
                <w:rFonts w:asciiTheme="minorHAnsi" w:eastAsiaTheme="minorEastAsia" w:hAnsiTheme="minorHAnsi" w:cs="Calibri"/>
                <w:spacing w:val="-2"/>
              </w:rPr>
              <w:t>k</w:t>
            </w:r>
            <w:r w:rsidR="007010C5" w:rsidRPr="007010C5">
              <w:rPr>
                <w:rFonts w:asciiTheme="minorHAnsi" w:eastAsiaTheme="minorEastAsia" w:hAnsiTheme="minorHAnsi" w:cs="Calibri"/>
              </w:rPr>
              <w:t>i</w:t>
            </w:r>
            <w:r w:rsidR="007010C5" w:rsidRPr="007010C5">
              <w:rPr>
                <w:rFonts w:asciiTheme="minorHAnsi" w:eastAsiaTheme="minorEastAsia" w:hAnsiTheme="minorHAnsi" w:cs="Calibri"/>
                <w:spacing w:val="1"/>
              </w:rPr>
              <w:t>ng</w:t>
            </w:r>
          </w:p>
          <w:p w:rsidR="007010C5" w:rsidRPr="007010C5" w:rsidRDefault="006A4777" w:rsidP="00F60692">
            <w:pPr>
              <w:widowControl w:val="0"/>
              <w:numPr>
                <w:ilvl w:val="0"/>
                <w:numId w:val="12"/>
              </w:numPr>
              <w:tabs>
                <w:tab w:val="left" w:pos="822"/>
              </w:tabs>
              <w:kinsoku w:val="0"/>
              <w:overflowPunct w:val="0"/>
              <w:autoSpaceDE w:val="0"/>
              <w:autoSpaceDN w:val="0"/>
              <w:adjustRightInd w:val="0"/>
              <w:spacing w:line="293" w:lineRule="exact"/>
              <w:rPr>
                <w:rFonts w:asciiTheme="minorHAnsi" w:eastAsiaTheme="minorEastAsia" w:hAnsiTheme="minorHAnsi"/>
              </w:rPr>
            </w:pPr>
            <w:sdt>
              <w:sdtPr>
                <w:rPr>
                  <w:rFonts w:asciiTheme="minorHAnsi" w:eastAsiaTheme="minorEastAsia" w:hAnsiTheme="minorHAnsi" w:cs="Calibri"/>
                </w:rPr>
                <w:id w:val="-896046578"/>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rPr>
                  <w:t>☐</w:t>
                </w:r>
              </w:sdtContent>
            </w:sdt>
            <w:r w:rsidR="007010C5" w:rsidRPr="007010C5">
              <w:rPr>
                <w:rFonts w:asciiTheme="minorHAnsi" w:eastAsiaTheme="minorEastAsia" w:hAnsiTheme="minorHAnsi" w:cs="Calibri"/>
              </w:rPr>
              <w:t xml:space="preserve"> </w:t>
            </w:r>
            <w:proofErr w:type="gramStart"/>
            <w:r w:rsidR="007010C5" w:rsidRPr="007010C5">
              <w:rPr>
                <w:rFonts w:asciiTheme="minorHAnsi" w:eastAsiaTheme="minorEastAsia" w:hAnsiTheme="minorHAnsi" w:cs="Calibri"/>
              </w:rPr>
              <w:t>offer</w:t>
            </w:r>
            <w:r w:rsidR="00196D24">
              <w:rPr>
                <w:rFonts w:asciiTheme="minorHAnsi" w:eastAsiaTheme="minorEastAsia" w:hAnsiTheme="minorHAnsi" w:cs="Calibri"/>
              </w:rPr>
              <w:t>s</w:t>
            </w:r>
            <w:proofErr w:type="gramEnd"/>
            <w:r w:rsidR="007010C5" w:rsidRPr="007010C5">
              <w:rPr>
                <w:rFonts w:asciiTheme="minorHAnsi" w:eastAsiaTheme="minorEastAsia" w:hAnsiTheme="minorHAnsi" w:cs="Calibri"/>
                <w:spacing w:val="-3"/>
              </w:rPr>
              <w:t xml:space="preserve"> </w:t>
            </w:r>
            <w:r w:rsidR="007010C5" w:rsidRPr="007010C5">
              <w:rPr>
                <w:rFonts w:asciiTheme="minorHAnsi" w:eastAsiaTheme="minorEastAsia" w:hAnsiTheme="minorHAnsi" w:cs="Calibri"/>
                <w:spacing w:val="-1"/>
              </w:rPr>
              <w:t>s</w:t>
            </w:r>
            <w:r w:rsidR="007010C5" w:rsidRPr="007010C5">
              <w:rPr>
                <w:rFonts w:asciiTheme="minorHAnsi" w:eastAsiaTheme="minorEastAsia" w:hAnsiTheme="minorHAnsi" w:cs="Calibri"/>
              </w:rPr>
              <w:t>er</w:t>
            </w:r>
            <w:r w:rsidR="007010C5" w:rsidRPr="007010C5">
              <w:rPr>
                <w:rFonts w:asciiTheme="minorHAnsi" w:eastAsiaTheme="minorEastAsia" w:hAnsiTheme="minorHAnsi" w:cs="Calibri"/>
                <w:spacing w:val="-1"/>
              </w:rPr>
              <w:t>v</w:t>
            </w:r>
            <w:r w:rsidR="007010C5" w:rsidRPr="007010C5">
              <w:rPr>
                <w:rFonts w:asciiTheme="minorHAnsi" w:eastAsiaTheme="minorEastAsia" w:hAnsiTheme="minorHAnsi" w:cs="Calibri"/>
              </w:rPr>
              <w:t>i</w:t>
            </w:r>
            <w:r w:rsidR="007010C5" w:rsidRPr="007010C5">
              <w:rPr>
                <w:rFonts w:asciiTheme="minorHAnsi" w:eastAsiaTheme="minorEastAsia" w:hAnsiTheme="minorHAnsi" w:cs="Calibri"/>
                <w:spacing w:val="-1"/>
              </w:rPr>
              <w:t>c</w:t>
            </w:r>
            <w:r w:rsidR="007010C5" w:rsidRPr="007010C5">
              <w:rPr>
                <w:rFonts w:asciiTheme="minorHAnsi" w:eastAsiaTheme="minorEastAsia" w:hAnsiTheme="minorHAnsi" w:cs="Calibri"/>
              </w:rPr>
              <w:t>e</w:t>
            </w:r>
            <w:r w:rsidR="007010C5" w:rsidRPr="007010C5">
              <w:rPr>
                <w:rFonts w:asciiTheme="minorHAnsi" w:eastAsiaTheme="minorEastAsia" w:hAnsiTheme="minorHAnsi" w:cs="Calibri"/>
                <w:spacing w:val="-2"/>
              </w:rPr>
              <w:t xml:space="preserve"> </w:t>
            </w:r>
            <w:r w:rsidR="007010C5" w:rsidRPr="007010C5">
              <w:rPr>
                <w:rFonts w:asciiTheme="minorHAnsi" w:eastAsiaTheme="minorEastAsia" w:hAnsiTheme="minorHAnsi" w:cs="Calibri"/>
                <w:spacing w:val="-3"/>
              </w:rPr>
              <w:t>i</w:t>
            </w:r>
            <w:r w:rsidR="007010C5" w:rsidRPr="007010C5">
              <w:rPr>
                <w:rFonts w:asciiTheme="minorHAnsi" w:eastAsiaTheme="minorEastAsia" w:hAnsiTheme="minorHAnsi" w:cs="Calibri"/>
              </w:rPr>
              <w:t>n</w:t>
            </w:r>
            <w:r w:rsidR="007010C5" w:rsidRPr="007010C5">
              <w:rPr>
                <w:rFonts w:asciiTheme="minorHAnsi" w:eastAsiaTheme="minorEastAsia" w:hAnsiTheme="minorHAnsi" w:cs="Calibri"/>
                <w:spacing w:val="-1"/>
              </w:rPr>
              <w:t xml:space="preserve"> </w:t>
            </w:r>
            <w:r w:rsidR="007010C5" w:rsidRPr="007010C5">
              <w:rPr>
                <w:rFonts w:asciiTheme="minorHAnsi" w:eastAsiaTheme="minorEastAsia" w:hAnsiTheme="minorHAnsi" w:cs="Calibri"/>
              </w:rPr>
              <w:t>l</w:t>
            </w:r>
            <w:r w:rsidR="007010C5" w:rsidRPr="007010C5">
              <w:rPr>
                <w:rFonts w:asciiTheme="minorHAnsi" w:eastAsiaTheme="minorEastAsia" w:hAnsiTheme="minorHAnsi" w:cs="Calibri"/>
                <w:spacing w:val="-3"/>
              </w:rPr>
              <w:t>a</w:t>
            </w:r>
            <w:r w:rsidR="007010C5" w:rsidRPr="007010C5">
              <w:rPr>
                <w:rFonts w:asciiTheme="minorHAnsi" w:eastAsiaTheme="minorEastAsia" w:hAnsiTheme="minorHAnsi" w:cs="Calibri"/>
                <w:spacing w:val="1"/>
              </w:rPr>
              <w:t>n</w:t>
            </w:r>
            <w:r w:rsidR="007010C5" w:rsidRPr="007010C5">
              <w:rPr>
                <w:rFonts w:asciiTheme="minorHAnsi" w:eastAsiaTheme="minorEastAsia" w:hAnsiTheme="minorHAnsi" w:cs="Calibri"/>
                <w:spacing w:val="-1"/>
              </w:rPr>
              <w:t>g</w:t>
            </w:r>
            <w:r w:rsidR="007010C5" w:rsidRPr="007010C5">
              <w:rPr>
                <w:rFonts w:asciiTheme="minorHAnsi" w:eastAsiaTheme="minorEastAsia" w:hAnsiTheme="minorHAnsi" w:cs="Calibri"/>
                <w:spacing w:val="1"/>
              </w:rPr>
              <w:t>u</w:t>
            </w:r>
            <w:r w:rsidR="007010C5" w:rsidRPr="007010C5">
              <w:rPr>
                <w:rFonts w:asciiTheme="minorHAnsi" w:eastAsiaTheme="minorEastAsia" w:hAnsiTheme="minorHAnsi" w:cs="Calibri"/>
              </w:rPr>
              <w:t>a</w:t>
            </w:r>
            <w:r w:rsidR="007010C5" w:rsidRPr="007010C5">
              <w:rPr>
                <w:rFonts w:asciiTheme="minorHAnsi" w:eastAsiaTheme="minorEastAsia" w:hAnsiTheme="minorHAnsi" w:cs="Calibri"/>
                <w:spacing w:val="-3"/>
              </w:rPr>
              <w:t>g</w:t>
            </w:r>
            <w:r w:rsidR="007010C5" w:rsidRPr="007010C5">
              <w:rPr>
                <w:rFonts w:asciiTheme="minorHAnsi" w:eastAsiaTheme="minorEastAsia" w:hAnsiTheme="minorHAnsi" w:cs="Calibri"/>
              </w:rPr>
              <w:t>es</w:t>
            </w:r>
            <w:r w:rsidR="007010C5" w:rsidRPr="007010C5">
              <w:rPr>
                <w:rFonts w:asciiTheme="minorHAnsi" w:eastAsiaTheme="minorEastAsia" w:hAnsiTheme="minorHAnsi" w:cs="Calibri"/>
                <w:spacing w:val="-2"/>
              </w:rPr>
              <w:t xml:space="preserve"> </w:t>
            </w:r>
            <w:r w:rsidR="007010C5" w:rsidRPr="007010C5">
              <w:rPr>
                <w:rFonts w:asciiTheme="minorHAnsi" w:eastAsiaTheme="minorEastAsia" w:hAnsiTheme="minorHAnsi" w:cs="Calibri"/>
              </w:rPr>
              <w:t>o</w:t>
            </w:r>
            <w:r w:rsidR="007010C5" w:rsidRPr="007010C5">
              <w:rPr>
                <w:rFonts w:asciiTheme="minorHAnsi" w:eastAsiaTheme="minorEastAsia" w:hAnsiTheme="minorHAnsi" w:cs="Calibri"/>
                <w:spacing w:val="-2"/>
              </w:rPr>
              <w:t>t</w:t>
            </w:r>
            <w:r w:rsidR="007010C5" w:rsidRPr="007010C5">
              <w:rPr>
                <w:rFonts w:asciiTheme="minorHAnsi" w:eastAsiaTheme="minorEastAsia" w:hAnsiTheme="minorHAnsi" w:cs="Calibri"/>
                <w:spacing w:val="1"/>
              </w:rPr>
              <w:t>h</w:t>
            </w:r>
            <w:r w:rsidR="007010C5" w:rsidRPr="007010C5">
              <w:rPr>
                <w:rFonts w:asciiTheme="minorHAnsi" w:eastAsiaTheme="minorEastAsia" w:hAnsiTheme="minorHAnsi" w:cs="Calibri"/>
              </w:rPr>
              <w:t>er</w:t>
            </w:r>
            <w:r w:rsidR="007010C5" w:rsidRPr="007010C5">
              <w:rPr>
                <w:rFonts w:asciiTheme="minorHAnsi" w:eastAsiaTheme="minorEastAsia" w:hAnsiTheme="minorHAnsi" w:cs="Calibri"/>
                <w:spacing w:val="-5"/>
              </w:rPr>
              <w:t xml:space="preserve"> </w:t>
            </w:r>
            <w:r w:rsidR="007010C5" w:rsidRPr="007010C5">
              <w:rPr>
                <w:rFonts w:asciiTheme="minorHAnsi" w:eastAsiaTheme="minorEastAsia" w:hAnsiTheme="minorHAnsi" w:cs="Calibri"/>
                <w:spacing w:val="1"/>
              </w:rPr>
              <w:t>t</w:t>
            </w:r>
            <w:r w:rsidR="007010C5" w:rsidRPr="007010C5">
              <w:rPr>
                <w:rFonts w:asciiTheme="minorHAnsi" w:eastAsiaTheme="minorEastAsia" w:hAnsiTheme="minorHAnsi" w:cs="Calibri"/>
                <w:spacing w:val="-2"/>
              </w:rPr>
              <w:t>h</w:t>
            </w:r>
            <w:r w:rsidR="007010C5" w:rsidRPr="007010C5">
              <w:rPr>
                <w:rFonts w:asciiTheme="minorHAnsi" w:eastAsiaTheme="minorEastAsia" w:hAnsiTheme="minorHAnsi" w:cs="Calibri"/>
              </w:rPr>
              <w:t>an</w:t>
            </w:r>
            <w:r w:rsidR="007010C5" w:rsidRPr="007010C5">
              <w:rPr>
                <w:rFonts w:asciiTheme="minorHAnsi" w:eastAsiaTheme="minorEastAsia" w:hAnsiTheme="minorHAnsi" w:cs="Calibri"/>
                <w:spacing w:val="-3"/>
              </w:rPr>
              <w:t xml:space="preserve">     </w:t>
            </w:r>
            <w:r w:rsidR="007010C5" w:rsidRPr="007010C5">
              <w:rPr>
                <w:rFonts w:asciiTheme="minorHAnsi" w:eastAsiaTheme="minorEastAsia" w:hAnsiTheme="minorHAnsi" w:cs="Calibri"/>
              </w:rPr>
              <w:t>E</w:t>
            </w:r>
            <w:r w:rsidR="007010C5" w:rsidRPr="007010C5">
              <w:rPr>
                <w:rFonts w:asciiTheme="minorHAnsi" w:eastAsiaTheme="minorEastAsia" w:hAnsiTheme="minorHAnsi" w:cs="Calibri"/>
                <w:spacing w:val="1"/>
              </w:rPr>
              <w:t>n</w:t>
            </w:r>
            <w:r w:rsidR="007010C5" w:rsidRPr="007010C5">
              <w:rPr>
                <w:rFonts w:asciiTheme="minorHAnsi" w:eastAsiaTheme="minorEastAsia" w:hAnsiTheme="minorHAnsi" w:cs="Calibri"/>
                <w:spacing w:val="-1"/>
              </w:rPr>
              <w:t>g</w:t>
            </w:r>
            <w:r w:rsidR="007010C5" w:rsidRPr="007010C5">
              <w:rPr>
                <w:rFonts w:asciiTheme="minorHAnsi" w:eastAsiaTheme="minorEastAsia" w:hAnsiTheme="minorHAnsi" w:cs="Calibri"/>
              </w:rPr>
              <w:t>li</w:t>
            </w:r>
            <w:r w:rsidR="007010C5" w:rsidRPr="007010C5">
              <w:rPr>
                <w:rFonts w:asciiTheme="minorHAnsi" w:eastAsiaTheme="minorEastAsia" w:hAnsiTheme="minorHAnsi" w:cs="Calibri"/>
                <w:spacing w:val="-1"/>
              </w:rPr>
              <w:t>s</w:t>
            </w:r>
            <w:r w:rsidR="007010C5" w:rsidRPr="007010C5">
              <w:rPr>
                <w:rFonts w:asciiTheme="minorHAnsi" w:eastAsiaTheme="minorEastAsia" w:hAnsiTheme="minorHAnsi" w:cs="Calibri"/>
              </w:rPr>
              <w:t>h</w:t>
            </w:r>
            <w:r w:rsidR="007010C5" w:rsidRPr="007010C5">
              <w:rPr>
                <w:rFonts w:asciiTheme="minorHAnsi" w:eastAsiaTheme="minorEastAsia" w:hAnsiTheme="minorHAnsi" w:cs="Calibri"/>
                <w:spacing w:val="-4"/>
              </w:rPr>
              <w:t xml:space="preserve"> </w:t>
            </w:r>
            <w:r w:rsidR="007010C5" w:rsidRPr="007010C5">
              <w:rPr>
                <w:rFonts w:asciiTheme="minorHAnsi" w:eastAsiaTheme="minorEastAsia" w:hAnsiTheme="minorHAnsi" w:cs="Calibri"/>
                <w:spacing w:val="-1"/>
              </w:rPr>
              <w:t>(I</w:t>
            </w:r>
            <w:r w:rsidR="007010C5" w:rsidRPr="007010C5">
              <w:rPr>
                <w:rFonts w:asciiTheme="minorHAnsi" w:eastAsiaTheme="minorEastAsia" w:hAnsiTheme="minorHAnsi" w:cs="Calibri"/>
              </w:rPr>
              <w:t xml:space="preserve">f </w:t>
            </w:r>
            <w:r w:rsidR="007010C5" w:rsidRPr="007010C5">
              <w:rPr>
                <w:rFonts w:asciiTheme="minorHAnsi" w:eastAsiaTheme="minorEastAsia" w:hAnsiTheme="minorHAnsi" w:cs="Calibri"/>
                <w:spacing w:val="-3"/>
              </w:rPr>
              <w:t>s</w:t>
            </w:r>
            <w:r w:rsidR="007010C5" w:rsidRPr="007010C5">
              <w:rPr>
                <w:rFonts w:asciiTheme="minorHAnsi" w:eastAsiaTheme="minorEastAsia" w:hAnsiTheme="minorHAnsi" w:cs="Calibri"/>
              </w:rPr>
              <w:t>o,</w:t>
            </w:r>
            <w:r w:rsidR="007010C5" w:rsidRPr="007010C5">
              <w:rPr>
                <w:rFonts w:asciiTheme="minorHAnsi" w:eastAsiaTheme="minorEastAsia" w:hAnsiTheme="minorHAnsi" w:cs="Calibri"/>
                <w:spacing w:val="-2"/>
              </w:rPr>
              <w:t xml:space="preserve"> w</w:t>
            </w:r>
            <w:r w:rsidR="007010C5" w:rsidRPr="007010C5">
              <w:rPr>
                <w:rFonts w:asciiTheme="minorHAnsi" w:eastAsiaTheme="minorEastAsia" w:hAnsiTheme="minorHAnsi" w:cs="Calibri"/>
                <w:spacing w:val="1"/>
              </w:rPr>
              <w:t>h</w:t>
            </w:r>
            <w:r w:rsidR="007010C5" w:rsidRPr="007010C5">
              <w:rPr>
                <w:rFonts w:asciiTheme="minorHAnsi" w:eastAsiaTheme="minorEastAsia" w:hAnsiTheme="minorHAnsi" w:cs="Calibri"/>
              </w:rPr>
              <w:t>at</w:t>
            </w:r>
            <w:r w:rsidR="007010C5" w:rsidRPr="007010C5">
              <w:rPr>
                <w:rFonts w:asciiTheme="minorHAnsi" w:eastAsiaTheme="minorEastAsia" w:hAnsiTheme="minorHAnsi" w:cs="Calibri"/>
                <w:spacing w:val="-3"/>
              </w:rPr>
              <w:t xml:space="preserve"> </w:t>
            </w:r>
            <w:r w:rsidR="007010C5" w:rsidRPr="007010C5">
              <w:rPr>
                <w:rFonts w:asciiTheme="minorHAnsi" w:eastAsiaTheme="minorEastAsia" w:hAnsiTheme="minorHAnsi" w:cs="Calibri"/>
              </w:rPr>
              <w:t>la</w:t>
            </w:r>
            <w:r w:rsidR="007010C5" w:rsidRPr="007010C5">
              <w:rPr>
                <w:rFonts w:asciiTheme="minorHAnsi" w:eastAsiaTheme="minorEastAsia" w:hAnsiTheme="minorHAnsi" w:cs="Calibri"/>
                <w:spacing w:val="1"/>
              </w:rPr>
              <w:t>n</w:t>
            </w:r>
            <w:r w:rsidR="007010C5" w:rsidRPr="007010C5">
              <w:rPr>
                <w:rFonts w:asciiTheme="minorHAnsi" w:eastAsiaTheme="minorEastAsia" w:hAnsiTheme="minorHAnsi" w:cs="Calibri"/>
                <w:spacing w:val="-3"/>
              </w:rPr>
              <w:t>g</w:t>
            </w:r>
            <w:r w:rsidR="007010C5" w:rsidRPr="007010C5">
              <w:rPr>
                <w:rFonts w:asciiTheme="minorHAnsi" w:eastAsiaTheme="minorEastAsia" w:hAnsiTheme="minorHAnsi" w:cs="Calibri"/>
                <w:spacing w:val="1"/>
              </w:rPr>
              <w:t>u</w:t>
            </w:r>
            <w:r w:rsidR="007010C5" w:rsidRPr="007010C5">
              <w:rPr>
                <w:rFonts w:asciiTheme="minorHAnsi" w:eastAsiaTheme="minorEastAsia" w:hAnsiTheme="minorHAnsi" w:cs="Calibri"/>
              </w:rPr>
              <w:t>a</w:t>
            </w:r>
            <w:r w:rsidR="007010C5" w:rsidRPr="007010C5">
              <w:rPr>
                <w:rFonts w:asciiTheme="minorHAnsi" w:eastAsiaTheme="minorEastAsia" w:hAnsiTheme="minorHAnsi" w:cs="Calibri"/>
                <w:spacing w:val="-1"/>
              </w:rPr>
              <w:t>g</w:t>
            </w:r>
            <w:r w:rsidR="007010C5" w:rsidRPr="007010C5">
              <w:rPr>
                <w:rFonts w:asciiTheme="minorHAnsi" w:eastAsiaTheme="minorEastAsia" w:hAnsiTheme="minorHAnsi" w:cs="Calibri"/>
              </w:rPr>
              <w:t>e</w:t>
            </w:r>
            <w:r w:rsidR="007010C5" w:rsidRPr="007010C5">
              <w:rPr>
                <w:rFonts w:asciiTheme="minorHAnsi" w:eastAsiaTheme="minorEastAsia" w:hAnsiTheme="minorHAnsi" w:cs="Calibri"/>
                <w:spacing w:val="-1"/>
              </w:rPr>
              <w:t>(s)?</w:t>
            </w:r>
            <w:r w:rsidR="007010C5" w:rsidRPr="007010C5">
              <w:rPr>
                <w:rFonts w:asciiTheme="minorHAnsi" w:eastAsiaTheme="minorEastAsia" w:hAnsiTheme="minorHAnsi" w:cs="Calibri"/>
              </w:rPr>
              <w:t>)</w:t>
            </w:r>
          </w:p>
          <w:p w:rsidR="007010C5" w:rsidRPr="007010C5" w:rsidRDefault="007010C5" w:rsidP="00F60692">
            <w:pPr>
              <w:widowControl w:val="0"/>
              <w:kinsoku w:val="0"/>
              <w:overflowPunct w:val="0"/>
              <w:autoSpaceDE w:val="0"/>
              <w:autoSpaceDN w:val="0"/>
              <w:adjustRightInd w:val="0"/>
              <w:spacing w:line="291" w:lineRule="exact"/>
              <w:rPr>
                <w:rFonts w:asciiTheme="minorHAnsi" w:eastAsiaTheme="minorEastAsia" w:hAnsiTheme="minorHAnsi"/>
              </w:rPr>
            </w:pPr>
          </w:p>
          <w:p w:rsidR="007010C5" w:rsidRPr="007010C5" w:rsidRDefault="007010C5" w:rsidP="00F60692">
            <w:pPr>
              <w:widowControl w:val="0"/>
              <w:kinsoku w:val="0"/>
              <w:overflowPunct w:val="0"/>
              <w:autoSpaceDE w:val="0"/>
              <w:autoSpaceDN w:val="0"/>
              <w:adjustRightInd w:val="0"/>
              <w:spacing w:line="291" w:lineRule="exact"/>
              <w:rPr>
                <w:rFonts w:asciiTheme="minorHAnsi" w:eastAsiaTheme="minorEastAsia" w:hAnsiTheme="minorHAnsi"/>
              </w:rPr>
            </w:pPr>
          </w:p>
          <w:p w:rsidR="007010C5" w:rsidRPr="007010C5" w:rsidRDefault="007010C5" w:rsidP="00F60692">
            <w:pPr>
              <w:widowControl w:val="0"/>
              <w:kinsoku w:val="0"/>
              <w:overflowPunct w:val="0"/>
              <w:autoSpaceDE w:val="0"/>
              <w:autoSpaceDN w:val="0"/>
              <w:adjustRightInd w:val="0"/>
              <w:spacing w:line="291" w:lineRule="exact"/>
              <w:rPr>
                <w:rFonts w:asciiTheme="minorHAnsi" w:eastAsiaTheme="minorEastAsia" w:hAnsiTheme="minorHAnsi"/>
              </w:rPr>
            </w:pPr>
          </w:p>
          <w:p w:rsidR="007010C5" w:rsidRPr="007010C5" w:rsidRDefault="007010C5" w:rsidP="00F60692">
            <w:pPr>
              <w:widowControl w:val="0"/>
              <w:kinsoku w:val="0"/>
              <w:overflowPunct w:val="0"/>
              <w:autoSpaceDE w:val="0"/>
              <w:autoSpaceDN w:val="0"/>
              <w:adjustRightInd w:val="0"/>
              <w:spacing w:line="291" w:lineRule="exact"/>
              <w:rPr>
                <w:rFonts w:asciiTheme="minorHAnsi" w:eastAsiaTheme="minorEastAsia" w:hAnsiTheme="minorHAnsi"/>
              </w:rPr>
            </w:pPr>
          </w:p>
          <w:p w:rsidR="007010C5" w:rsidRPr="007010C5" w:rsidRDefault="007010C5" w:rsidP="00F60692">
            <w:pPr>
              <w:widowControl w:val="0"/>
              <w:kinsoku w:val="0"/>
              <w:overflowPunct w:val="0"/>
              <w:autoSpaceDE w:val="0"/>
              <w:autoSpaceDN w:val="0"/>
              <w:adjustRightInd w:val="0"/>
              <w:spacing w:line="291" w:lineRule="exact"/>
              <w:rPr>
                <w:rFonts w:asciiTheme="minorHAnsi" w:eastAsiaTheme="minorEastAsia" w:hAnsiTheme="minorHAnsi"/>
              </w:rPr>
            </w:pPr>
          </w:p>
          <w:p w:rsidR="007010C5" w:rsidRPr="007010C5" w:rsidRDefault="007010C5" w:rsidP="00F60692">
            <w:pPr>
              <w:widowControl w:val="0"/>
              <w:kinsoku w:val="0"/>
              <w:overflowPunct w:val="0"/>
              <w:autoSpaceDE w:val="0"/>
              <w:autoSpaceDN w:val="0"/>
              <w:adjustRightInd w:val="0"/>
              <w:spacing w:line="291" w:lineRule="exact"/>
              <w:rPr>
                <w:rFonts w:asciiTheme="minorHAnsi" w:eastAsiaTheme="minorEastAsia" w:hAnsiTheme="minorHAnsi"/>
              </w:rPr>
            </w:pPr>
          </w:p>
          <w:p w:rsidR="007010C5" w:rsidRPr="007010C5" w:rsidRDefault="007010C5" w:rsidP="00F60692">
            <w:pPr>
              <w:widowControl w:val="0"/>
              <w:kinsoku w:val="0"/>
              <w:overflowPunct w:val="0"/>
              <w:autoSpaceDE w:val="0"/>
              <w:autoSpaceDN w:val="0"/>
              <w:adjustRightInd w:val="0"/>
              <w:spacing w:line="291" w:lineRule="exact"/>
              <w:rPr>
                <w:rFonts w:asciiTheme="minorHAnsi" w:eastAsiaTheme="minorEastAsia" w:hAnsiTheme="minorHAnsi"/>
              </w:rPr>
            </w:pPr>
          </w:p>
          <w:p w:rsidR="007010C5" w:rsidRPr="007010C5" w:rsidRDefault="007010C5" w:rsidP="00F60692">
            <w:pPr>
              <w:widowControl w:val="0"/>
              <w:kinsoku w:val="0"/>
              <w:overflowPunct w:val="0"/>
              <w:autoSpaceDE w:val="0"/>
              <w:autoSpaceDN w:val="0"/>
              <w:adjustRightInd w:val="0"/>
              <w:spacing w:line="291" w:lineRule="exact"/>
              <w:rPr>
                <w:rFonts w:asciiTheme="minorHAnsi" w:eastAsiaTheme="minorEastAsia" w:hAnsiTheme="minorHAnsi"/>
              </w:rPr>
            </w:pPr>
          </w:p>
          <w:p w:rsidR="007010C5" w:rsidRPr="007010C5" w:rsidRDefault="007010C5" w:rsidP="00F60692">
            <w:pPr>
              <w:widowControl w:val="0"/>
              <w:kinsoku w:val="0"/>
              <w:overflowPunct w:val="0"/>
              <w:autoSpaceDE w:val="0"/>
              <w:autoSpaceDN w:val="0"/>
              <w:adjustRightInd w:val="0"/>
              <w:spacing w:line="291" w:lineRule="exact"/>
              <w:rPr>
                <w:rFonts w:asciiTheme="minorHAnsi" w:eastAsiaTheme="minorEastAsia" w:hAnsiTheme="minorHAnsi"/>
              </w:rPr>
            </w:pPr>
          </w:p>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rPr>
            </w:pPr>
          </w:p>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rPr>
            </w:pPr>
          </w:p>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rPr>
            </w:pPr>
          </w:p>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rPr>
            </w:pPr>
          </w:p>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rPr>
            </w:pPr>
          </w:p>
        </w:tc>
        <w:tc>
          <w:tcPr>
            <w:tcW w:w="5113" w:type="dxa"/>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b/>
              </w:rPr>
            </w:pPr>
            <w:r w:rsidRPr="007010C5">
              <w:rPr>
                <w:rFonts w:asciiTheme="minorHAnsi" w:eastAsiaTheme="minorEastAsia" w:hAnsiTheme="minorHAnsi" w:cs="Calibri"/>
                <w:b/>
              </w:rPr>
              <w:t>Bed Capacity: ___</w:t>
            </w:r>
          </w:p>
        </w:tc>
      </w:tr>
      <w:tr w:rsidR="007010C5" w:rsidRPr="007010C5" w:rsidTr="00F60692">
        <w:trPr>
          <w:trHeight w:hRule="exact" w:val="712"/>
        </w:trPr>
        <w:tc>
          <w:tcPr>
            <w:tcW w:w="9524"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b/>
                <w:iCs/>
              </w:rPr>
            </w:pPr>
            <w:r w:rsidRPr="007010C5">
              <w:rPr>
                <w:rFonts w:asciiTheme="minorHAnsi" w:eastAsiaTheme="minorEastAsia" w:hAnsiTheme="minorHAnsi" w:cs="Calibri"/>
                <w:b/>
                <w:iCs/>
              </w:rPr>
              <w:t>IV.  Population Served</w:t>
            </w:r>
          </w:p>
          <w:p w:rsidR="007010C5" w:rsidRPr="007010C5" w:rsidRDefault="007010C5" w:rsidP="00F60692">
            <w:pPr>
              <w:widowControl w:val="0"/>
              <w:kinsoku w:val="0"/>
              <w:overflowPunct w:val="0"/>
              <w:autoSpaceDE w:val="0"/>
              <w:autoSpaceDN w:val="0"/>
              <w:adjustRightInd w:val="0"/>
              <w:spacing w:before="1" w:line="292" w:lineRule="exact"/>
              <w:ind w:left="102"/>
              <w:rPr>
                <w:rFonts w:asciiTheme="minorHAnsi" w:eastAsiaTheme="minorEastAsia" w:hAnsiTheme="minorHAnsi"/>
              </w:rPr>
            </w:pPr>
          </w:p>
        </w:tc>
      </w:tr>
      <w:tr w:rsidR="007010C5" w:rsidRPr="007010C5" w:rsidTr="00F60692">
        <w:trPr>
          <w:trHeight w:hRule="exact" w:val="2422"/>
        </w:trPr>
        <w:tc>
          <w:tcPr>
            <w:tcW w:w="9524" w:type="dxa"/>
            <w:gridSpan w:val="2"/>
            <w:tcBorders>
              <w:top w:val="single" w:sz="4" w:space="0" w:color="000000"/>
              <w:left w:val="single" w:sz="4" w:space="0" w:color="000000"/>
              <w:bottom w:val="single" w:sz="4" w:space="0" w:color="auto"/>
              <w:right w:val="single" w:sz="4" w:space="0" w:color="000000"/>
            </w:tcBorders>
          </w:tcPr>
          <w:p w:rsidR="007010C5" w:rsidRPr="007010C5" w:rsidRDefault="006A4777"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iCs/>
              </w:rPr>
            </w:pPr>
            <w:sdt>
              <w:sdtPr>
                <w:rPr>
                  <w:rFonts w:asciiTheme="minorHAnsi" w:eastAsiaTheme="minorEastAsia" w:hAnsiTheme="minorHAnsi" w:cs="Calibri"/>
                  <w:iCs/>
                </w:rPr>
                <w:id w:val="-1146970434"/>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iCs/>
                  </w:rPr>
                  <w:t>☐</w:t>
                </w:r>
              </w:sdtContent>
            </w:sdt>
            <w:r w:rsidR="007010C5" w:rsidRPr="007010C5">
              <w:rPr>
                <w:rFonts w:asciiTheme="minorHAnsi" w:eastAsiaTheme="minorEastAsia" w:hAnsiTheme="minorHAnsi" w:cs="Calibri"/>
                <w:iCs/>
              </w:rPr>
              <w:t>Women</w:t>
            </w:r>
          </w:p>
          <w:p w:rsidR="007010C5" w:rsidRPr="007010C5" w:rsidRDefault="006A4777"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iCs/>
              </w:rPr>
            </w:pPr>
            <w:sdt>
              <w:sdtPr>
                <w:rPr>
                  <w:rFonts w:asciiTheme="minorHAnsi" w:eastAsiaTheme="minorEastAsia" w:hAnsiTheme="minorHAnsi" w:cs="Calibri"/>
                  <w:iCs/>
                </w:rPr>
                <w:id w:val="-1050146232"/>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iCs/>
                  </w:rPr>
                  <w:t>☐</w:t>
                </w:r>
              </w:sdtContent>
            </w:sdt>
            <w:r w:rsidR="007010C5" w:rsidRPr="007010C5">
              <w:rPr>
                <w:rFonts w:asciiTheme="minorHAnsi" w:eastAsiaTheme="minorEastAsia" w:hAnsiTheme="minorHAnsi" w:cs="Calibri"/>
                <w:iCs/>
              </w:rPr>
              <w:t>Men</w:t>
            </w:r>
          </w:p>
          <w:p w:rsidR="007010C5" w:rsidRPr="007010C5" w:rsidRDefault="006A4777"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iCs/>
              </w:rPr>
            </w:pPr>
            <w:sdt>
              <w:sdtPr>
                <w:rPr>
                  <w:rFonts w:asciiTheme="minorHAnsi" w:eastAsiaTheme="minorEastAsia" w:hAnsiTheme="minorHAnsi" w:cs="Calibri"/>
                  <w:iCs/>
                </w:rPr>
                <w:id w:val="-1831282483"/>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iCs/>
                  </w:rPr>
                  <w:t>☐</w:t>
                </w:r>
              </w:sdtContent>
            </w:sdt>
            <w:r w:rsidR="007010C5" w:rsidRPr="007010C5">
              <w:rPr>
                <w:rFonts w:asciiTheme="minorHAnsi" w:eastAsiaTheme="minorEastAsia" w:hAnsiTheme="minorHAnsi" w:cs="Calibri"/>
                <w:iCs/>
              </w:rPr>
              <w:t>Co-ed</w:t>
            </w:r>
          </w:p>
          <w:p w:rsidR="007010C5" w:rsidRPr="007010C5" w:rsidRDefault="006A4777"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iCs/>
              </w:rPr>
            </w:pPr>
            <w:sdt>
              <w:sdtPr>
                <w:rPr>
                  <w:rFonts w:asciiTheme="minorHAnsi" w:eastAsiaTheme="minorEastAsia" w:hAnsiTheme="minorHAnsi" w:cs="Calibri"/>
                  <w:iCs/>
                </w:rPr>
                <w:id w:val="-1865364710"/>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iCs/>
                  </w:rPr>
                  <w:t>☐</w:t>
                </w:r>
              </w:sdtContent>
            </w:sdt>
            <w:r w:rsidR="007010C5" w:rsidRPr="007010C5">
              <w:rPr>
                <w:rFonts w:asciiTheme="minorHAnsi" w:eastAsiaTheme="minorEastAsia" w:hAnsiTheme="minorHAnsi" w:cs="Calibri"/>
                <w:iCs/>
              </w:rPr>
              <w:t>Women with Children</w:t>
            </w:r>
          </w:p>
          <w:p w:rsidR="007010C5" w:rsidRPr="007010C5" w:rsidRDefault="006A4777"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iCs/>
              </w:rPr>
            </w:pPr>
            <w:sdt>
              <w:sdtPr>
                <w:rPr>
                  <w:rFonts w:asciiTheme="minorHAnsi" w:eastAsiaTheme="minorEastAsia" w:hAnsiTheme="minorHAnsi" w:cs="Calibri"/>
                  <w:iCs/>
                </w:rPr>
                <w:id w:val="-52708854"/>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iCs/>
                  </w:rPr>
                  <w:t>☐</w:t>
                </w:r>
              </w:sdtContent>
            </w:sdt>
            <w:r w:rsidR="007010C5" w:rsidRPr="007010C5">
              <w:rPr>
                <w:rFonts w:asciiTheme="minorHAnsi" w:eastAsiaTheme="minorEastAsia" w:hAnsiTheme="minorHAnsi" w:cs="Calibri"/>
                <w:iCs/>
              </w:rPr>
              <w:t>LGBT</w:t>
            </w:r>
          </w:p>
          <w:p w:rsidR="007010C5" w:rsidRPr="007010C5" w:rsidRDefault="006A4777"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iCs/>
              </w:rPr>
            </w:pPr>
            <w:sdt>
              <w:sdtPr>
                <w:rPr>
                  <w:rFonts w:asciiTheme="minorHAnsi" w:eastAsiaTheme="minorEastAsia" w:hAnsiTheme="minorHAnsi" w:cs="Calibri"/>
                  <w:iCs/>
                </w:rPr>
                <w:id w:val="-1930491139"/>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iCs/>
                  </w:rPr>
                  <w:t>☐</w:t>
                </w:r>
              </w:sdtContent>
            </w:sdt>
            <w:r w:rsidR="007010C5" w:rsidRPr="007010C5">
              <w:rPr>
                <w:rFonts w:asciiTheme="minorHAnsi" w:eastAsiaTheme="minorEastAsia" w:hAnsiTheme="minorHAnsi" w:cs="Calibri"/>
                <w:iCs/>
              </w:rPr>
              <w:t>Veterans</w:t>
            </w:r>
          </w:p>
          <w:p w:rsidR="007010C5" w:rsidRPr="007010C5" w:rsidRDefault="006A4777"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iCs/>
              </w:rPr>
            </w:pPr>
            <w:sdt>
              <w:sdtPr>
                <w:rPr>
                  <w:rFonts w:asciiTheme="minorHAnsi" w:eastAsiaTheme="minorEastAsia" w:hAnsiTheme="minorHAnsi" w:cs="Calibri"/>
                  <w:iCs/>
                </w:rPr>
                <w:id w:val="-399521179"/>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iCs/>
                  </w:rPr>
                  <w:t>☐</w:t>
                </w:r>
              </w:sdtContent>
            </w:sdt>
            <w:r w:rsidR="007010C5" w:rsidRPr="007010C5">
              <w:rPr>
                <w:rFonts w:asciiTheme="minorHAnsi" w:eastAsiaTheme="minorEastAsia" w:hAnsiTheme="minorHAnsi" w:cs="Calibri"/>
                <w:iCs/>
              </w:rPr>
              <w:t>Pregnant Women</w:t>
            </w:r>
          </w:p>
          <w:p w:rsidR="007010C5" w:rsidRPr="007010C5" w:rsidRDefault="006A4777" w:rsidP="00F60692">
            <w:pPr>
              <w:widowControl w:val="0"/>
              <w:kinsoku w:val="0"/>
              <w:overflowPunct w:val="0"/>
              <w:autoSpaceDE w:val="0"/>
              <w:autoSpaceDN w:val="0"/>
              <w:adjustRightInd w:val="0"/>
              <w:spacing w:line="291" w:lineRule="exact"/>
              <w:ind w:left="102"/>
              <w:rPr>
                <w:rFonts w:asciiTheme="minorHAnsi" w:eastAsiaTheme="minorEastAsia" w:hAnsiTheme="minorHAnsi"/>
              </w:rPr>
            </w:pPr>
            <w:sdt>
              <w:sdtPr>
                <w:rPr>
                  <w:rFonts w:asciiTheme="minorHAnsi" w:eastAsiaTheme="minorEastAsia" w:hAnsiTheme="minorHAnsi"/>
                </w:rPr>
                <w:id w:val="-1037884483"/>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rPr>
                  <w:t>☐</w:t>
                </w:r>
              </w:sdtContent>
            </w:sdt>
            <w:r w:rsidR="007010C5" w:rsidRPr="007010C5">
              <w:rPr>
                <w:rFonts w:asciiTheme="minorHAnsi" w:eastAsiaTheme="minorEastAsia" w:hAnsiTheme="minorHAnsi"/>
              </w:rPr>
              <w:t>Transitional Aged Youth</w:t>
            </w:r>
          </w:p>
        </w:tc>
      </w:tr>
      <w:tr w:rsidR="007010C5" w:rsidRPr="007010C5" w:rsidTr="00F60692">
        <w:trPr>
          <w:trHeight w:hRule="exact" w:val="515"/>
        </w:trPr>
        <w:tc>
          <w:tcPr>
            <w:tcW w:w="9524" w:type="dxa"/>
            <w:gridSpan w:val="2"/>
            <w:tcBorders>
              <w:top w:val="single" w:sz="4" w:space="0" w:color="auto"/>
              <w:left w:val="single" w:sz="4" w:space="0" w:color="000000"/>
              <w:bottom w:val="single" w:sz="4" w:space="0" w:color="auto"/>
              <w:right w:val="single" w:sz="4" w:space="0" w:color="000000"/>
            </w:tcBorders>
          </w:tcPr>
          <w:p w:rsidR="007010C5" w:rsidRPr="007010C5" w:rsidRDefault="007010C5" w:rsidP="00F60692">
            <w:pPr>
              <w:pStyle w:val="ListParagraph"/>
              <w:widowControl w:val="0"/>
              <w:numPr>
                <w:ilvl w:val="0"/>
                <w:numId w:val="18"/>
              </w:numPr>
              <w:kinsoku w:val="0"/>
              <w:overflowPunct w:val="0"/>
              <w:autoSpaceDE w:val="0"/>
              <w:autoSpaceDN w:val="0"/>
              <w:adjustRightInd w:val="0"/>
              <w:spacing w:after="0" w:line="291" w:lineRule="exact"/>
              <w:rPr>
                <w:rFonts w:eastAsiaTheme="minorEastAsia" w:cs="Calibri"/>
                <w:iCs/>
                <w:sz w:val="24"/>
                <w:szCs w:val="24"/>
              </w:rPr>
            </w:pPr>
            <w:r w:rsidRPr="007010C5">
              <w:rPr>
                <w:rFonts w:eastAsiaTheme="minorEastAsia" w:cs="Calibri"/>
                <w:iCs/>
                <w:sz w:val="24"/>
                <w:szCs w:val="24"/>
              </w:rPr>
              <w:t xml:space="preserve">Is your organization abstinence based?  </w:t>
            </w:r>
            <w:sdt>
              <w:sdtPr>
                <w:rPr>
                  <w:rFonts w:eastAsia="MS Gothic" w:cs="Calibri"/>
                  <w:iCs/>
                  <w:sz w:val="24"/>
                  <w:szCs w:val="24"/>
                </w:rPr>
                <w:id w:val="-28109438"/>
                <w14:checkbox>
                  <w14:checked w14:val="0"/>
                  <w14:checkedState w14:val="2612" w14:font="MS Gothic"/>
                  <w14:uncheckedState w14:val="2610" w14:font="MS Gothic"/>
                </w14:checkbox>
              </w:sdtPr>
              <w:sdtEndPr/>
              <w:sdtContent>
                <w:r w:rsidRPr="007010C5">
                  <w:rPr>
                    <w:rFonts w:ascii="MS Gothic" w:eastAsia="MS Gothic" w:hAnsi="MS Gothic" w:cs="MS Gothic" w:hint="eastAsia"/>
                    <w:iCs/>
                    <w:sz w:val="24"/>
                    <w:szCs w:val="24"/>
                  </w:rPr>
                  <w:t>☐</w:t>
                </w:r>
              </w:sdtContent>
            </w:sdt>
            <w:r w:rsidRPr="007010C5">
              <w:rPr>
                <w:rFonts w:eastAsiaTheme="minorEastAsia" w:cs="Calibri"/>
                <w:iCs/>
                <w:sz w:val="24"/>
                <w:szCs w:val="24"/>
              </w:rPr>
              <w:t xml:space="preserve">Yes         </w:t>
            </w:r>
            <w:sdt>
              <w:sdtPr>
                <w:rPr>
                  <w:rFonts w:eastAsia="MS Gothic" w:cs="Calibri"/>
                  <w:iCs/>
                  <w:sz w:val="24"/>
                  <w:szCs w:val="24"/>
                </w:rPr>
                <w:id w:val="1930315463"/>
                <w14:checkbox>
                  <w14:checked w14:val="0"/>
                  <w14:checkedState w14:val="2612" w14:font="MS Gothic"/>
                  <w14:uncheckedState w14:val="2610" w14:font="MS Gothic"/>
                </w14:checkbox>
              </w:sdtPr>
              <w:sdtEndPr/>
              <w:sdtContent>
                <w:r w:rsidRPr="007010C5">
                  <w:rPr>
                    <w:rFonts w:ascii="MS Gothic" w:eastAsia="MS Gothic" w:hAnsi="MS Gothic" w:cs="MS Gothic" w:hint="eastAsia"/>
                    <w:iCs/>
                    <w:sz w:val="24"/>
                    <w:szCs w:val="24"/>
                  </w:rPr>
                  <w:t>☐</w:t>
                </w:r>
              </w:sdtContent>
            </w:sdt>
            <w:r w:rsidRPr="007010C5">
              <w:rPr>
                <w:rFonts w:eastAsiaTheme="minorEastAsia" w:cs="Calibri"/>
                <w:iCs/>
                <w:sz w:val="24"/>
                <w:szCs w:val="24"/>
              </w:rPr>
              <w:t>No</w:t>
            </w:r>
          </w:p>
          <w:p w:rsidR="007010C5" w:rsidRPr="007010C5" w:rsidRDefault="007010C5" w:rsidP="00F60692">
            <w:pPr>
              <w:pStyle w:val="ListParagraph"/>
              <w:widowControl w:val="0"/>
              <w:kinsoku w:val="0"/>
              <w:overflowPunct w:val="0"/>
              <w:autoSpaceDE w:val="0"/>
              <w:autoSpaceDN w:val="0"/>
              <w:adjustRightInd w:val="0"/>
              <w:spacing w:after="0" w:line="291" w:lineRule="exact"/>
              <w:ind w:left="462"/>
              <w:rPr>
                <w:rFonts w:eastAsiaTheme="minorEastAsia" w:cs="Calibri"/>
                <w:iCs/>
                <w:sz w:val="24"/>
                <w:szCs w:val="24"/>
              </w:rPr>
            </w:pPr>
          </w:p>
          <w:p w:rsidR="007010C5" w:rsidRPr="007010C5" w:rsidRDefault="007010C5" w:rsidP="00F60692">
            <w:pPr>
              <w:pStyle w:val="ListParagraph"/>
              <w:widowControl w:val="0"/>
              <w:numPr>
                <w:ilvl w:val="0"/>
                <w:numId w:val="18"/>
              </w:numPr>
              <w:kinsoku w:val="0"/>
              <w:overflowPunct w:val="0"/>
              <w:autoSpaceDE w:val="0"/>
              <w:autoSpaceDN w:val="0"/>
              <w:adjustRightInd w:val="0"/>
              <w:spacing w:after="0" w:line="291" w:lineRule="exact"/>
              <w:rPr>
                <w:rFonts w:eastAsiaTheme="minorEastAsia" w:cs="Calibri"/>
                <w:iCs/>
                <w:sz w:val="24"/>
                <w:szCs w:val="24"/>
              </w:rPr>
            </w:pPr>
            <w:r w:rsidRPr="007010C5">
              <w:rPr>
                <w:rFonts w:eastAsiaTheme="minorEastAsia" w:cs="Calibri"/>
                <w:iCs/>
                <w:sz w:val="24"/>
                <w:szCs w:val="24"/>
              </w:rPr>
              <w:t>Does organization accept persons receiving medication assisted treatment?  Yes    No</w:t>
            </w:r>
          </w:p>
          <w:p w:rsidR="007010C5" w:rsidRPr="007010C5" w:rsidRDefault="007010C5" w:rsidP="00F60692">
            <w:pPr>
              <w:widowControl w:val="0"/>
              <w:kinsoku w:val="0"/>
              <w:overflowPunct w:val="0"/>
              <w:autoSpaceDE w:val="0"/>
              <w:autoSpaceDN w:val="0"/>
              <w:adjustRightInd w:val="0"/>
              <w:spacing w:line="291" w:lineRule="exact"/>
              <w:rPr>
                <w:rFonts w:asciiTheme="minorHAnsi" w:eastAsiaTheme="minorEastAsia" w:hAnsiTheme="minorHAnsi" w:cs="Calibri"/>
                <w:iCs/>
              </w:rPr>
            </w:pPr>
          </w:p>
          <w:p w:rsidR="007010C5" w:rsidRPr="007010C5" w:rsidRDefault="007010C5" w:rsidP="00F60692">
            <w:pPr>
              <w:pStyle w:val="ListParagraph"/>
              <w:widowControl w:val="0"/>
              <w:numPr>
                <w:ilvl w:val="0"/>
                <w:numId w:val="18"/>
              </w:numPr>
              <w:kinsoku w:val="0"/>
              <w:overflowPunct w:val="0"/>
              <w:autoSpaceDE w:val="0"/>
              <w:autoSpaceDN w:val="0"/>
              <w:adjustRightInd w:val="0"/>
              <w:spacing w:after="0" w:line="291" w:lineRule="exact"/>
              <w:rPr>
                <w:rFonts w:eastAsiaTheme="minorEastAsia" w:cs="Calibri"/>
                <w:iCs/>
                <w:sz w:val="24"/>
                <w:szCs w:val="24"/>
              </w:rPr>
            </w:pPr>
            <w:r w:rsidRPr="007010C5">
              <w:rPr>
                <w:rFonts w:eastAsiaTheme="minorEastAsia" w:cs="Calibri"/>
                <w:iCs/>
                <w:sz w:val="24"/>
                <w:szCs w:val="24"/>
              </w:rPr>
              <w:t>Does organization conduct routine drug testing?   Yes      No</w:t>
            </w:r>
          </w:p>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rPr>
            </w:pPr>
          </w:p>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rPr>
            </w:pPr>
          </w:p>
          <w:p w:rsidR="007010C5" w:rsidRPr="007010C5" w:rsidRDefault="007010C5" w:rsidP="00F60692">
            <w:pPr>
              <w:widowControl w:val="0"/>
              <w:kinsoku w:val="0"/>
              <w:overflowPunct w:val="0"/>
              <w:autoSpaceDE w:val="0"/>
              <w:autoSpaceDN w:val="0"/>
              <w:adjustRightInd w:val="0"/>
              <w:spacing w:line="291" w:lineRule="exact"/>
              <w:rPr>
                <w:rFonts w:asciiTheme="minorHAnsi" w:eastAsiaTheme="minorEastAsia" w:hAnsiTheme="minorHAnsi" w:cs="Calibri"/>
                <w:iCs/>
              </w:rPr>
            </w:pPr>
          </w:p>
        </w:tc>
      </w:tr>
      <w:tr w:rsidR="007010C5" w:rsidRPr="007010C5" w:rsidTr="00F60692">
        <w:trPr>
          <w:trHeight w:hRule="exact" w:val="757"/>
        </w:trPr>
        <w:tc>
          <w:tcPr>
            <w:tcW w:w="9524" w:type="dxa"/>
            <w:gridSpan w:val="2"/>
            <w:tcBorders>
              <w:top w:val="single" w:sz="4" w:space="0" w:color="auto"/>
              <w:left w:val="single" w:sz="4" w:space="0" w:color="000000"/>
              <w:bottom w:val="single" w:sz="4" w:space="0" w:color="auto"/>
              <w:right w:val="single" w:sz="4" w:space="0" w:color="000000"/>
            </w:tcBorders>
          </w:tcPr>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iCs/>
              </w:rPr>
            </w:pPr>
            <w:r w:rsidRPr="007010C5">
              <w:rPr>
                <w:rFonts w:asciiTheme="minorHAnsi" w:eastAsiaTheme="minorEastAsia" w:hAnsiTheme="minorHAnsi" w:cs="Calibri"/>
                <w:iCs/>
              </w:rPr>
              <w:t>2.   Does your organization accept individuals receiving medication assisted treatment?</w:t>
            </w:r>
          </w:p>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iCs/>
              </w:rPr>
            </w:pPr>
            <w:r w:rsidRPr="007010C5">
              <w:rPr>
                <w:rFonts w:asciiTheme="minorHAnsi" w:eastAsiaTheme="minorEastAsia" w:hAnsiTheme="minorHAnsi" w:cs="Calibri"/>
                <w:iCs/>
              </w:rPr>
              <w:t xml:space="preserve">           </w:t>
            </w:r>
            <w:sdt>
              <w:sdtPr>
                <w:rPr>
                  <w:rFonts w:asciiTheme="minorHAnsi" w:eastAsiaTheme="minorEastAsia" w:hAnsiTheme="minorHAnsi" w:cs="Calibri"/>
                  <w:iCs/>
                </w:rPr>
                <w:id w:val="-1659068303"/>
                <w14:checkbox>
                  <w14:checked w14:val="0"/>
                  <w14:checkedState w14:val="2612" w14:font="MS Gothic"/>
                  <w14:uncheckedState w14:val="2610" w14:font="MS Gothic"/>
                </w14:checkbox>
              </w:sdtPr>
              <w:sdtEndPr/>
              <w:sdtContent>
                <w:r w:rsidRPr="007010C5">
                  <w:rPr>
                    <w:rFonts w:ascii="MS Gothic" w:eastAsia="MS Gothic" w:hAnsi="MS Gothic" w:cs="MS Gothic" w:hint="eastAsia"/>
                    <w:iCs/>
                  </w:rPr>
                  <w:t>☐</w:t>
                </w:r>
              </w:sdtContent>
            </w:sdt>
            <w:r w:rsidRPr="007010C5">
              <w:rPr>
                <w:rFonts w:asciiTheme="minorHAnsi" w:eastAsiaTheme="minorEastAsia" w:hAnsiTheme="minorHAnsi" w:cs="Calibri"/>
                <w:iCs/>
              </w:rPr>
              <w:t xml:space="preserve">Yes          </w:t>
            </w:r>
            <w:sdt>
              <w:sdtPr>
                <w:rPr>
                  <w:rFonts w:asciiTheme="minorHAnsi" w:eastAsiaTheme="minorEastAsia" w:hAnsiTheme="minorHAnsi" w:cs="Calibri"/>
                  <w:iCs/>
                </w:rPr>
                <w:id w:val="2062133496"/>
                <w14:checkbox>
                  <w14:checked w14:val="0"/>
                  <w14:checkedState w14:val="2612" w14:font="MS Gothic"/>
                  <w14:uncheckedState w14:val="2610" w14:font="MS Gothic"/>
                </w14:checkbox>
              </w:sdtPr>
              <w:sdtEndPr/>
              <w:sdtContent>
                <w:r w:rsidRPr="007010C5">
                  <w:rPr>
                    <w:rFonts w:ascii="MS Gothic" w:eastAsia="MS Gothic" w:hAnsi="MS Gothic" w:cs="MS Gothic" w:hint="eastAsia"/>
                    <w:iCs/>
                  </w:rPr>
                  <w:t>☐</w:t>
                </w:r>
              </w:sdtContent>
            </w:sdt>
            <w:r w:rsidRPr="007010C5">
              <w:rPr>
                <w:rFonts w:asciiTheme="minorHAnsi" w:eastAsiaTheme="minorEastAsia" w:hAnsiTheme="minorHAnsi" w:cs="Calibri"/>
                <w:iCs/>
              </w:rPr>
              <w:t>No</w:t>
            </w:r>
          </w:p>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iCs/>
              </w:rPr>
            </w:pPr>
            <w:r w:rsidRPr="007010C5">
              <w:rPr>
                <w:rFonts w:asciiTheme="minorHAnsi" w:eastAsiaTheme="minorEastAsia" w:hAnsiTheme="minorHAnsi" w:cs="Calibri"/>
                <w:iCs/>
              </w:rPr>
              <w:t xml:space="preserve">        </w:t>
            </w:r>
          </w:p>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iCs/>
              </w:rPr>
            </w:pPr>
          </w:p>
        </w:tc>
      </w:tr>
      <w:tr w:rsidR="007010C5" w:rsidRPr="007010C5" w:rsidTr="00F60692">
        <w:trPr>
          <w:trHeight w:hRule="exact" w:val="575"/>
        </w:trPr>
        <w:tc>
          <w:tcPr>
            <w:tcW w:w="9524" w:type="dxa"/>
            <w:gridSpan w:val="2"/>
            <w:tcBorders>
              <w:top w:val="single" w:sz="4" w:space="0" w:color="auto"/>
              <w:left w:val="single" w:sz="4" w:space="0" w:color="000000"/>
              <w:bottom w:val="single" w:sz="4" w:space="0" w:color="auto"/>
              <w:right w:val="single" w:sz="4" w:space="0" w:color="000000"/>
            </w:tcBorders>
          </w:tcPr>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iCs/>
              </w:rPr>
            </w:pPr>
            <w:r w:rsidRPr="007010C5">
              <w:rPr>
                <w:rFonts w:asciiTheme="minorHAnsi" w:eastAsiaTheme="minorEastAsia" w:hAnsiTheme="minorHAnsi" w:cs="Calibri"/>
                <w:iCs/>
              </w:rPr>
              <w:t xml:space="preserve">3.  Does your organization conduct routine drug testing?    </w:t>
            </w:r>
            <w:sdt>
              <w:sdtPr>
                <w:rPr>
                  <w:rFonts w:asciiTheme="minorHAnsi" w:eastAsia="MS Gothic" w:hAnsiTheme="minorHAnsi" w:cs="Calibri"/>
                  <w:iCs/>
                </w:rPr>
                <w:id w:val="-382484920"/>
                <w14:checkbox>
                  <w14:checked w14:val="0"/>
                  <w14:checkedState w14:val="2612" w14:font="MS Gothic"/>
                  <w14:uncheckedState w14:val="2610" w14:font="MS Gothic"/>
                </w14:checkbox>
              </w:sdtPr>
              <w:sdtEndPr/>
              <w:sdtContent>
                <w:r w:rsidRPr="007010C5">
                  <w:rPr>
                    <w:rFonts w:ascii="MS Gothic" w:eastAsia="MS Gothic" w:hAnsi="MS Gothic" w:cs="MS Gothic" w:hint="eastAsia"/>
                    <w:iCs/>
                  </w:rPr>
                  <w:t>☐</w:t>
                </w:r>
              </w:sdtContent>
            </w:sdt>
            <w:r w:rsidRPr="007010C5">
              <w:rPr>
                <w:rFonts w:asciiTheme="minorHAnsi" w:eastAsiaTheme="minorEastAsia" w:hAnsiTheme="minorHAnsi" w:cs="Calibri"/>
                <w:iCs/>
              </w:rPr>
              <w:t xml:space="preserve">Yes        </w:t>
            </w:r>
            <w:sdt>
              <w:sdtPr>
                <w:rPr>
                  <w:rFonts w:asciiTheme="minorHAnsi" w:eastAsia="MS Gothic" w:hAnsiTheme="minorHAnsi" w:cs="Calibri"/>
                  <w:iCs/>
                </w:rPr>
                <w:id w:val="740676085"/>
                <w14:checkbox>
                  <w14:checked w14:val="0"/>
                  <w14:checkedState w14:val="2612" w14:font="MS Gothic"/>
                  <w14:uncheckedState w14:val="2610" w14:font="MS Gothic"/>
                </w14:checkbox>
              </w:sdtPr>
              <w:sdtEndPr/>
              <w:sdtContent>
                <w:r w:rsidRPr="007010C5">
                  <w:rPr>
                    <w:rFonts w:ascii="MS Gothic" w:eastAsia="MS Gothic" w:hAnsi="MS Gothic" w:cs="MS Gothic" w:hint="eastAsia"/>
                    <w:iCs/>
                  </w:rPr>
                  <w:t>☐</w:t>
                </w:r>
              </w:sdtContent>
            </w:sdt>
            <w:r w:rsidRPr="007010C5">
              <w:rPr>
                <w:rFonts w:asciiTheme="minorHAnsi" w:eastAsiaTheme="minorEastAsia" w:hAnsiTheme="minorHAnsi" w:cs="Calibri"/>
                <w:iCs/>
              </w:rPr>
              <w:t>No</w:t>
            </w:r>
          </w:p>
          <w:p w:rsidR="007010C5" w:rsidRPr="007010C5" w:rsidRDefault="007010C5" w:rsidP="00F60692">
            <w:pPr>
              <w:pStyle w:val="ListParagraph"/>
              <w:widowControl w:val="0"/>
              <w:kinsoku w:val="0"/>
              <w:overflowPunct w:val="0"/>
              <w:autoSpaceDE w:val="0"/>
              <w:autoSpaceDN w:val="0"/>
              <w:adjustRightInd w:val="0"/>
              <w:spacing w:after="0" w:line="291" w:lineRule="exact"/>
              <w:ind w:left="462"/>
              <w:rPr>
                <w:rFonts w:eastAsiaTheme="minorEastAsia" w:cs="Calibri"/>
                <w:iCs/>
                <w:sz w:val="24"/>
                <w:szCs w:val="24"/>
              </w:rPr>
            </w:pPr>
          </w:p>
        </w:tc>
      </w:tr>
      <w:tr w:rsidR="007010C5" w:rsidRPr="007010C5" w:rsidTr="00F60692">
        <w:trPr>
          <w:trHeight w:hRule="exact" w:val="838"/>
        </w:trPr>
        <w:tc>
          <w:tcPr>
            <w:tcW w:w="9524" w:type="dxa"/>
            <w:gridSpan w:val="2"/>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rsidR="007010C5" w:rsidRPr="007010C5" w:rsidRDefault="007010C5" w:rsidP="00F60692">
            <w:pPr>
              <w:widowControl w:val="0"/>
              <w:kinsoku w:val="0"/>
              <w:overflowPunct w:val="0"/>
              <w:autoSpaceDE w:val="0"/>
              <w:autoSpaceDN w:val="0"/>
              <w:adjustRightInd w:val="0"/>
              <w:spacing w:line="291" w:lineRule="exact"/>
              <w:rPr>
                <w:rFonts w:asciiTheme="minorHAnsi" w:eastAsiaTheme="minorEastAsia" w:hAnsiTheme="minorHAnsi" w:cs="Calibri"/>
                <w:iCs/>
              </w:rPr>
            </w:pPr>
            <w:r w:rsidRPr="007010C5">
              <w:rPr>
                <w:rFonts w:asciiTheme="minorHAnsi" w:eastAsiaTheme="minorEastAsia" w:hAnsiTheme="minorHAnsi" w:cs="Calibri"/>
                <w:b/>
                <w:iCs/>
              </w:rPr>
              <w:t>V. Resident Fees.</w:t>
            </w:r>
            <w:r w:rsidRPr="007010C5">
              <w:rPr>
                <w:rFonts w:asciiTheme="minorHAnsi" w:eastAsiaTheme="minorEastAsia" w:hAnsiTheme="minorHAnsi" w:cs="Calibri"/>
                <w:iCs/>
              </w:rPr>
              <w:t xml:space="preserve"> </w:t>
            </w:r>
            <w:r w:rsidRPr="007010C5">
              <w:rPr>
                <w:rFonts w:asciiTheme="minorHAnsi" w:eastAsiaTheme="minorEastAsia" w:hAnsiTheme="minorHAnsi" w:cs="Calibri"/>
                <w:b/>
                <w:i/>
                <w:iCs/>
              </w:rPr>
              <w:t>(In this section, please indicate how often resident fees are collected, and select room type).</w:t>
            </w:r>
          </w:p>
        </w:tc>
      </w:tr>
      <w:tr w:rsidR="007010C5" w:rsidRPr="007010C5" w:rsidTr="00F60692">
        <w:trPr>
          <w:trHeight w:hRule="exact" w:val="3583"/>
        </w:trPr>
        <w:tc>
          <w:tcPr>
            <w:tcW w:w="9524" w:type="dxa"/>
            <w:gridSpan w:val="2"/>
            <w:tcBorders>
              <w:top w:val="single" w:sz="4" w:space="0" w:color="auto"/>
              <w:left w:val="single" w:sz="4" w:space="0" w:color="000000"/>
              <w:bottom w:val="single" w:sz="4" w:space="0" w:color="auto"/>
              <w:right w:val="single" w:sz="4" w:space="0" w:color="000000"/>
            </w:tcBorders>
            <w:shd w:val="clear" w:color="auto" w:fill="auto"/>
          </w:tcPr>
          <w:p w:rsidR="007010C5" w:rsidRPr="007010C5" w:rsidRDefault="007010C5" w:rsidP="00F60692">
            <w:pPr>
              <w:widowControl w:val="0"/>
              <w:kinsoku w:val="0"/>
              <w:overflowPunct w:val="0"/>
              <w:autoSpaceDE w:val="0"/>
              <w:autoSpaceDN w:val="0"/>
              <w:adjustRightInd w:val="0"/>
              <w:spacing w:line="291" w:lineRule="exact"/>
              <w:rPr>
                <w:rFonts w:asciiTheme="minorHAnsi" w:eastAsiaTheme="minorEastAsia" w:hAnsiTheme="minorHAnsi" w:cs="Calibri"/>
                <w:iCs/>
              </w:rPr>
            </w:pPr>
            <w:r w:rsidRPr="007010C5">
              <w:rPr>
                <w:rFonts w:asciiTheme="minorHAnsi" w:eastAsiaTheme="minorEastAsia" w:hAnsiTheme="minorHAnsi" w:cs="Calibri"/>
                <w:iCs/>
              </w:rPr>
              <w:t xml:space="preserve">Billing Frequency (how often resident fees is collected):     </w:t>
            </w:r>
            <w:sdt>
              <w:sdtPr>
                <w:rPr>
                  <w:rFonts w:asciiTheme="minorHAnsi" w:eastAsia="MS Gothic" w:hAnsiTheme="minorHAnsi" w:cs="Calibri"/>
                  <w:iCs/>
                </w:rPr>
                <w:id w:val="-2036883925"/>
                <w14:checkbox>
                  <w14:checked w14:val="0"/>
                  <w14:checkedState w14:val="2612" w14:font="MS Gothic"/>
                  <w14:uncheckedState w14:val="2610" w14:font="MS Gothic"/>
                </w14:checkbox>
              </w:sdtPr>
              <w:sdtEndPr/>
              <w:sdtContent>
                <w:r w:rsidRPr="007010C5">
                  <w:rPr>
                    <w:rFonts w:ascii="MS Gothic" w:eastAsia="MS Gothic" w:hAnsi="MS Gothic" w:cs="MS Gothic" w:hint="eastAsia"/>
                    <w:iCs/>
                  </w:rPr>
                  <w:t>☐</w:t>
                </w:r>
              </w:sdtContent>
            </w:sdt>
            <w:r w:rsidRPr="007010C5">
              <w:rPr>
                <w:rFonts w:asciiTheme="minorHAnsi" w:eastAsiaTheme="minorEastAsia" w:hAnsiTheme="minorHAnsi" w:cs="Calibri"/>
                <w:iCs/>
              </w:rPr>
              <w:t xml:space="preserve">weekly            </w:t>
            </w:r>
            <w:sdt>
              <w:sdtPr>
                <w:rPr>
                  <w:rFonts w:asciiTheme="minorHAnsi" w:eastAsia="MS Gothic" w:hAnsiTheme="minorHAnsi" w:cs="Calibri"/>
                  <w:iCs/>
                </w:rPr>
                <w:id w:val="781539857"/>
                <w14:checkbox>
                  <w14:checked w14:val="0"/>
                  <w14:checkedState w14:val="2612" w14:font="MS Gothic"/>
                  <w14:uncheckedState w14:val="2610" w14:font="MS Gothic"/>
                </w14:checkbox>
              </w:sdtPr>
              <w:sdtEndPr/>
              <w:sdtContent>
                <w:r w:rsidRPr="007010C5">
                  <w:rPr>
                    <w:rFonts w:ascii="MS Gothic" w:eastAsia="MS Gothic" w:hAnsi="MS Gothic" w:cs="MS Gothic" w:hint="eastAsia"/>
                    <w:iCs/>
                  </w:rPr>
                  <w:t>☐</w:t>
                </w:r>
              </w:sdtContent>
            </w:sdt>
            <w:r w:rsidRPr="007010C5">
              <w:rPr>
                <w:rFonts w:asciiTheme="minorHAnsi" w:eastAsiaTheme="minorEastAsia" w:hAnsiTheme="minorHAnsi" w:cs="Calibri"/>
                <w:iCs/>
              </w:rPr>
              <w:t xml:space="preserve">bi-weekly                </w:t>
            </w:r>
            <w:sdt>
              <w:sdtPr>
                <w:rPr>
                  <w:rFonts w:asciiTheme="minorHAnsi" w:eastAsia="MS Gothic" w:hAnsiTheme="minorHAnsi" w:cs="Calibri"/>
                  <w:iCs/>
                </w:rPr>
                <w:id w:val="-1867508576"/>
                <w14:checkbox>
                  <w14:checked w14:val="0"/>
                  <w14:checkedState w14:val="2612" w14:font="MS Gothic"/>
                  <w14:uncheckedState w14:val="2610" w14:font="MS Gothic"/>
                </w14:checkbox>
              </w:sdtPr>
              <w:sdtEndPr/>
              <w:sdtContent>
                <w:r w:rsidRPr="007010C5">
                  <w:rPr>
                    <w:rFonts w:ascii="MS Gothic" w:eastAsia="MS Gothic" w:hAnsi="MS Gothic" w:cs="MS Gothic" w:hint="eastAsia"/>
                    <w:iCs/>
                  </w:rPr>
                  <w:t>☐</w:t>
                </w:r>
              </w:sdtContent>
            </w:sdt>
            <w:r w:rsidRPr="007010C5">
              <w:rPr>
                <w:rFonts w:asciiTheme="minorHAnsi" w:eastAsiaTheme="minorEastAsia" w:hAnsiTheme="minorHAnsi" w:cs="Calibri"/>
                <w:iCs/>
              </w:rPr>
              <w:t>monthly</w:t>
            </w:r>
          </w:p>
          <w:p w:rsidR="007010C5" w:rsidRPr="007010C5" w:rsidRDefault="007010C5" w:rsidP="00F60692">
            <w:pPr>
              <w:widowControl w:val="0"/>
              <w:kinsoku w:val="0"/>
              <w:overflowPunct w:val="0"/>
              <w:autoSpaceDE w:val="0"/>
              <w:autoSpaceDN w:val="0"/>
              <w:adjustRightInd w:val="0"/>
              <w:spacing w:line="291" w:lineRule="exact"/>
              <w:rPr>
                <w:rFonts w:asciiTheme="minorHAnsi" w:eastAsiaTheme="minorEastAsia" w:hAnsiTheme="minorHAnsi" w:cs="Calibri"/>
                <w:iCs/>
              </w:rPr>
            </w:pPr>
          </w:p>
          <w:p w:rsidR="007010C5" w:rsidRPr="007010C5" w:rsidRDefault="007010C5" w:rsidP="00F60692">
            <w:pPr>
              <w:widowControl w:val="0"/>
              <w:kinsoku w:val="0"/>
              <w:overflowPunct w:val="0"/>
              <w:autoSpaceDE w:val="0"/>
              <w:autoSpaceDN w:val="0"/>
              <w:adjustRightInd w:val="0"/>
              <w:spacing w:line="291" w:lineRule="exact"/>
              <w:rPr>
                <w:rFonts w:asciiTheme="minorHAnsi" w:eastAsiaTheme="minorEastAsia" w:hAnsiTheme="minorHAnsi" w:cs="Calibri"/>
                <w:iCs/>
              </w:rPr>
            </w:pPr>
            <w:r w:rsidRPr="007010C5">
              <w:rPr>
                <w:rFonts w:asciiTheme="minorHAnsi" w:eastAsiaTheme="minorEastAsia" w:hAnsiTheme="minorHAnsi" w:cs="Calibri"/>
                <w:iCs/>
              </w:rPr>
              <w:t>Administrative Fees:__________</w:t>
            </w:r>
          </w:p>
          <w:p w:rsidR="007010C5" w:rsidRPr="007010C5" w:rsidRDefault="007010C5" w:rsidP="00F60692">
            <w:pPr>
              <w:widowControl w:val="0"/>
              <w:kinsoku w:val="0"/>
              <w:overflowPunct w:val="0"/>
              <w:autoSpaceDE w:val="0"/>
              <w:autoSpaceDN w:val="0"/>
              <w:adjustRightInd w:val="0"/>
              <w:spacing w:line="291" w:lineRule="exact"/>
              <w:rPr>
                <w:rFonts w:asciiTheme="minorHAnsi" w:eastAsiaTheme="minorEastAsia" w:hAnsiTheme="minorHAnsi" w:cs="Calibri"/>
                <w:iCs/>
              </w:rPr>
            </w:pPr>
            <w:r w:rsidRPr="007010C5">
              <w:rPr>
                <w:rFonts w:asciiTheme="minorHAnsi" w:eastAsiaTheme="minorEastAsia" w:hAnsiTheme="minorHAnsi" w:cs="Calibri"/>
                <w:iCs/>
              </w:rPr>
              <w:t>Security deposit amount:________</w:t>
            </w:r>
          </w:p>
          <w:p w:rsidR="007010C5" w:rsidRPr="007010C5" w:rsidRDefault="007010C5" w:rsidP="00F60692">
            <w:pPr>
              <w:widowControl w:val="0"/>
              <w:kinsoku w:val="0"/>
              <w:overflowPunct w:val="0"/>
              <w:autoSpaceDE w:val="0"/>
              <w:autoSpaceDN w:val="0"/>
              <w:adjustRightInd w:val="0"/>
              <w:spacing w:line="291" w:lineRule="exact"/>
              <w:rPr>
                <w:rFonts w:asciiTheme="minorHAnsi" w:eastAsiaTheme="minorEastAsia" w:hAnsiTheme="minorHAnsi" w:cs="Calibri"/>
                <w:iCs/>
              </w:rPr>
            </w:pPr>
            <w:r w:rsidRPr="007010C5">
              <w:rPr>
                <w:rFonts w:asciiTheme="minorHAnsi" w:eastAsiaTheme="minorEastAsia" w:hAnsiTheme="minorHAnsi" w:cs="Calibri"/>
                <w:iCs/>
              </w:rPr>
              <w:t>Prorated amount:___________</w:t>
            </w:r>
          </w:p>
          <w:p w:rsidR="007010C5" w:rsidRPr="007010C5" w:rsidRDefault="007010C5" w:rsidP="00F60692">
            <w:pPr>
              <w:widowControl w:val="0"/>
              <w:kinsoku w:val="0"/>
              <w:overflowPunct w:val="0"/>
              <w:autoSpaceDE w:val="0"/>
              <w:autoSpaceDN w:val="0"/>
              <w:adjustRightInd w:val="0"/>
              <w:spacing w:line="291" w:lineRule="exact"/>
              <w:rPr>
                <w:rFonts w:asciiTheme="minorHAnsi" w:eastAsiaTheme="minorEastAsia" w:hAnsiTheme="minorHAnsi" w:cs="Calibri"/>
                <w:iCs/>
              </w:rPr>
            </w:pPr>
            <w:r w:rsidRPr="007010C5">
              <w:rPr>
                <w:rFonts w:asciiTheme="minorHAnsi" w:eastAsiaTheme="minorEastAsia" w:hAnsiTheme="minorHAnsi" w:cs="Calibri"/>
                <w:iCs/>
              </w:rPr>
              <w:t>First and Last Amount:_________</w:t>
            </w:r>
          </w:p>
          <w:p w:rsidR="007010C5" w:rsidRPr="007010C5" w:rsidRDefault="007010C5" w:rsidP="00F60692">
            <w:pPr>
              <w:widowControl w:val="0"/>
              <w:kinsoku w:val="0"/>
              <w:overflowPunct w:val="0"/>
              <w:autoSpaceDE w:val="0"/>
              <w:autoSpaceDN w:val="0"/>
              <w:adjustRightInd w:val="0"/>
              <w:spacing w:line="291" w:lineRule="exact"/>
              <w:rPr>
                <w:rFonts w:asciiTheme="minorHAnsi" w:eastAsiaTheme="minorEastAsia" w:hAnsiTheme="minorHAnsi" w:cs="Calibri"/>
                <w:iCs/>
              </w:rPr>
            </w:pPr>
          </w:p>
          <w:p w:rsidR="007010C5" w:rsidRPr="007010C5" w:rsidRDefault="007010C5" w:rsidP="00F60692">
            <w:pPr>
              <w:widowControl w:val="0"/>
              <w:kinsoku w:val="0"/>
              <w:overflowPunct w:val="0"/>
              <w:autoSpaceDE w:val="0"/>
              <w:autoSpaceDN w:val="0"/>
              <w:adjustRightInd w:val="0"/>
              <w:spacing w:line="291" w:lineRule="exact"/>
              <w:rPr>
                <w:rFonts w:asciiTheme="minorHAnsi" w:eastAsiaTheme="minorEastAsia" w:hAnsiTheme="minorHAnsi" w:cs="Calibri"/>
                <w:iCs/>
              </w:rPr>
            </w:pPr>
            <w:r w:rsidRPr="007010C5">
              <w:rPr>
                <w:rFonts w:asciiTheme="minorHAnsi" w:eastAsiaTheme="minorEastAsia" w:hAnsiTheme="minorHAnsi" w:cs="Calibri"/>
                <w:iCs/>
              </w:rPr>
              <w:t>Room Type:</w:t>
            </w:r>
          </w:p>
          <w:p w:rsidR="007010C5" w:rsidRPr="007010C5" w:rsidRDefault="007010C5" w:rsidP="00F60692">
            <w:pPr>
              <w:widowControl w:val="0"/>
              <w:kinsoku w:val="0"/>
              <w:overflowPunct w:val="0"/>
              <w:autoSpaceDE w:val="0"/>
              <w:autoSpaceDN w:val="0"/>
              <w:adjustRightInd w:val="0"/>
              <w:spacing w:line="291" w:lineRule="exact"/>
              <w:rPr>
                <w:rFonts w:asciiTheme="minorHAnsi" w:eastAsiaTheme="minorEastAsia" w:hAnsiTheme="minorHAnsi" w:cs="Calibri"/>
                <w:iCs/>
              </w:rPr>
            </w:pPr>
            <w:r w:rsidRPr="007010C5">
              <w:rPr>
                <w:rFonts w:asciiTheme="minorHAnsi" w:eastAsiaTheme="minorEastAsia" w:hAnsiTheme="minorHAnsi" w:cs="Calibri"/>
                <w:iCs/>
              </w:rPr>
              <w:t xml:space="preserve">     </w:t>
            </w:r>
            <w:sdt>
              <w:sdtPr>
                <w:rPr>
                  <w:rFonts w:asciiTheme="minorHAnsi" w:eastAsiaTheme="minorEastAsia" w:hAnsiTheme="minorHAnsi" w:cs="Calibri"/>
                  <w:iCs/>
                </w:rPr>
                <w:id w:val="-1698771231"/>
                <w14:checkbox>
                  <w14:checked w14:val="0"/>
                  <w14:checkedState w14:val="2612" w14:font="MS Gothic"/>
                  <w14:uncheckedState w14:val="2610" w14:font="MS Gothic"/>
                </w14:checkbox>
              </w:sdtPr>
              <w:sdtEndPr/>
              <w:sdtContent>
                <w:r w:rsidRPr="007010C5">
                  <w:rPr>
                    <w:rFonts w:ascii="MS Gothic" w:eastAsia="MS Gothic" w:hAnsi="MS Gothic" w:cs="MS Gothic" w:hint="eastAsia"/>
                    <w:iCs/>
                  </w:rPr>
                  <w:t>☐</w:t>
                </w:r>
              </w:sdtContent>
            </w:sdt>
            <w:r w:rsidRPr="007010C5">
              <w:rPr>
                <w:rFonts w:asciiTheme="minorHAnsi" w:eastAsiaTheme="minorEastAsia" w:hAnsiTheme="minorHAnsi" w:cs="Calibri"/>
                <w:iCs/>
              </w:rPr>
              <w:t xml:space="preserve">     Shared room amount:__________</w:t>
            </w:r>
          </w:p>
          <w:p w:rsidR="007010C5" w:rsidRPr="007010C5" w:rsidRDefault="007010C5" w:rsidP="00F60692">
            <w:pPr>
              <w:widowControl w:val="0"/>
              <w:kinsoku w:val="0"/>
              <w:overflowPunct w:val="0"/>
              <w:autoSpaceDE w:val="0"/>
              <w:autoSpaceDN w:val="0"/>
              <w:adjustRightInd w:val="0"/>
              <w:spacing w:line="291" w:lineRule="exact"/>
              <w:rPr>
                <w:rFonts w:asciiTheme="minorHAnsi" w:eastAsiaTheme="minorEastAsia" w:hAnsiTheme="minorHAnsi" w:cs="Calibri"/>
                <w:iCs/>
              </w:rPr>
            </w:pPr>
            <w:r w:rsidRPr="007010C5">
              <w:rPr>
                <w:rFonts w:asciiTheme="minorHAnsi" w:eastAsiaTheme="minorEastAsia" w:hAnsiTheme="minorHAnsi" w:cs="Calibri"/>
                <w:iCs/>
              </w:rPr>
              <w:t xml:space="preserve">     </w:t>
            </w:r>
            <w:sdt>
              <w:sdtPr>
                <w:rPr>
                  <w:rFonts w:asciiTheme="minorHAnsi" w:eastAsiaTheme="minorEastAsia" w:hAnsiTheme="minorHAnsi" w:cs="Calibri"/>
                  <w:iCs/>
                </w:rPr>
                <w:id w:val="952360987"/>
                <w14:checkbox>
                  <w14:checked w14:val="0"/>
                  <w14:checkedState w14:val="2612" w14:font="MS Gothic"/>
                  <w14:uncheckedState w14:val="2610" w14:font="MS Gothic"/>
                </w14:checkbox>
              </w:sdtPr>
              <w:sdtEndPr/>
              <w:sdtContent>
                <w:r w:rsidRPr="007010C5">
                  <w:rPr>
                    <w:rFonts w:ascii="MS Gothic" w:eastAsia="MS Gothic" w:hAnsi="MS Gothic" w:cs="MS Gothic" w:hint="eastAsia"/>
                    <w:iCs/>
                  </w:rPr>
                  <w:t>☐</w:t>
                </w:r>
              </w:sdtContent>
            </w:sdt>
            <w:r w:rsidRPr="007010C5">
              <w:rPr>
                <w:rFonts w:asciiTheme="minorHAnsi" w:eastAsiaTheme="minorEastAsia" w:hAnsiTheme="minorHAnsi" w:cs="Calibri"/>
                <w:iCs/>
              </w:rPr>
              <w:t xml:space="preserve">  </w:t>
            </w:r>
            <w:r w:rsidRPr="007010C5">
              <w:rPr>
                <w:rFonts w:asciiTheme="minorHAnsi" w:eastAsia="MS Gothic" w:hAnsiTheme="minorHAnsi" w:cs="Calibri"/>
                <w:iCs/>
              </w:rPr>
              <w:t xml:space="preserve">   </w:t>
            </w:r>
            <w:r w:rsidRPr="007010C5">
              <w:rPr>
                <w:rFonts w:asciiTheme="minorHAnsi" w:eastAsiaTheme="minorEastAsia" w:hAnsiTheme="minorHAnsi" w:cs="Calibri"/>
                <w:iCs/>
              </w:rPr>
              <w:t>Private room amount:__________</w:t>
            </w:r>
          </w:p>
          <w:p w:rsidR="007010C5" w:rsidRPr="007010C5" w:rsidRDefault="007010C5" w:rsidP="00F60692">
            <w:pPr>
              <w:widowControl w:val="0"/>
              <w:kinsoku w:val="0"/>
              <w:overflowPunct w:val="0"/>
              <w:autoSpaceDE w:val="0"/>
              <w:autoSpaceDN w:val="0"/>
              <w:adjustRightInd w:val="0"/>
              <w:spacing w:line="291" w:lineRule="exact"/>
              <w:rPr>
                <w:rFonts w:asciiTheme="minorHAnsi" w:eastAsiaTheme="minorEastAsia" w:hAnsiTheme="minorHAnsi" w:cs="Calibri"/>
                <w:b/>
                <w:iCs/>
              </w:rPr>
            </w:pPr>
          </w:p>
        </w:tc>
      </w:tr>
      <w:tr w:rsidR="007010C5" w:rsidRPr="007010C5" w:rsidTr="00F60692">
        <w:trPr>
          <w:trHeight w:hRule="exact" w:val="450"/>
        </w:trPr>
        <w:tc>
          <w:tcPr>
            <w:tcW w:w="9524" w:type="dxa"/>
            <w:gridSpan w:val="2"/>
            <w:tcBorders>
              <w:top w:val="single" w:sz="4" w:space="0" w:color="auto"/>
              <w:left w:val="single" w:sz="4" w:space="0" w:color="000000"/>
              <w:bottom w:val="single" w:sz="4" w:space="0" w:color="auto"/>
              <w:right w:val="single" w:sz="4" w:space="0" w:color="000000"/>
            </w:tcBorders>
            <w:shd w:val="clear" w:color="auto" w:fill="auto"/>
          </w:tcPr>
          <w:p w:rsidR="007010C5" w:rsidRPr="007010C5" w:rsidRDefault="007010C5" w:rsidP="00F60692">
            <w:pPr>
              <w:pStyle w:val="ListParagraph"/>
              <w:widowControl w:val="0"/>
              <w:numPr>
                <w:ilvl w:val="0"/>
                <w:numId w:val="23"/>
              </w:numPr>
              <w:kinsoku w:val="0"/>
              <w:overflowPunct w:val="0"/>
              <w:autoSpaceDE w:val="0"/>
              <w:autoSpaceDN w:val="0"/>
              <w:adjustRightInd w:val="0"/>
              <w:spacing w:after="0" w:line="291" w:lineRule="exact"/>
              <w:rPr>
                <w:rFonts w:eastAsiaTheme="minorEastAsia" w:cs="Calibri"/>
                <w:iCs/>
                <w:sz w:val="24"/>
                <w:szCs w:val="24"/>
              </w:rPr>
            </w:pPr>
            <w:r w:rsidRPr="007010C5">
              <w:rPr>
                <w:rFonts w:eastAsiaTheme="minorEastAsia" w:cs="Calibri"/>
                <w:iCs/>
                <w:sz w:val="24"/>
                <w:szCs w:val="24"/>
              </w:rPr>
              <w:t xml:space="preserve">Is food included in the fees charged? If yes, how much?_______       </w:t>
            </w:r>
            <w:sdt>
              <w:sdtPr>
                <w:rPr>
                  <w:rFonts w:eastAsiaTheme="minorEastAsia" w:cs="Calibri"/>
                  <w:iCs/>
                  <w:sz w:val="24"/>
                  <w:szCs w:val="24"/>
                </w:rPr>
                <w:id w:val="-155538562"/>
                <w14:checkbox>
                  <w14:checked w14:val="0"/>
                  <w14:checkedState w14:val="2612" w14:font="MS Gothic"/>
                  <w14:uncheckedState w14:val="2610" w14:font="MS Gothic"/>
                </w14:checkbox>
              </w:sdtPr>
              <w:sdtEndPr/>
              <w:sdtContent>
                <w:r w:rsidRPr="007010C5">
                  <w:rPr>
                    <w:rFonts w:ascii="MS Gothic" w:eastAsia="MS Gothic" w:hAnsi="MS Gothic" w:cs="MS Gothic" w:hint="eastAsia"/>
                    <w:iCs/>
                    <w:sz w:val="24"/>
                    <w:szCs w:val="24"/>
                  </w:rPr>
                  <w:t>☐</w:t>
                </w:r>
              </w:sdtContent>
            </w:sdt>
            <w:r w:rsidRPr="007010C5">
              <w:rPr>
                <w:rFonts w:eastAsiaTheme="minorEastAsia" w:cs="Calibri"/>
                <w:iCs/>
                <w:sz w:val="24"/>
                <w:szCs w:val="24"/>
              </w:rPr>
              <w:t xml:space="preserve">Yes             </w:t>
            </w:r>
            <w:sdt>
              <w:sdtPr>
                <w:rPr>
                  <w:rFonts w:eastAsiaTheme="minorEastAsia" w:cs="Calibri"/>
                  <w:iCs/>
                  <w:sz w:val="24"/>
                  <w:szCs w:val="24"/>
                </w:rPr>
                <w:id w:val="1714538248"/>
                <w14:checkbox>
                  <w14:checked w14:val="0"/>
                  <w14:checkedState w14:val="2612" w14:font="MS Gothic"/>
                  <w14:uncheckedState w14:val="2610" w14:font="MS Gothic"/>
                </w14:checkbox>
              </w:sdtPr>
              <w:sdtEndPr/>
              <w:sdtContent>
                <w:r w:rsidRPr="007010C5">
                  <w:rPr>
                    <w:rFonts w:ascii="MS Gothic" w:eastAsia="MS Gothic" w:hAnsi="MS Gothic" w:cs="MS Gothic" w:hint="eastAsia"/>
                    <w:iCs/>
                    <w:sz w:val="24"/>
                    <w:szCs w:val="24"/>
                  </w:rPr>
                  <w:t>☐</w:t>
                </w:r>
              </w:sdtContent>
            </w:sdt>
            <w:r w:rsidRPr="007010C5">
              <w:rPr>
                <w:rFonts w:eastAsiaTheme="minorEastAsia" w:cs="Calibri"/>
                <w:iCs/>
                <w:sz w:val="24"/>
                <w:szCs w:val="24"/>
              </w:rPr>
              <w:t>No</w:t>
            </w:r>
          </w:p>
        </w:tc>
      </w:tr>
      <w:tr w:rsidR="007010C5" w:rsidRPr="007010C5" w:rsidTr="00F60692">
        <w:trPr>
          <w:trHeight w:hRule="exact" w:val="332"/>
        </w:trPr>
        <w:tc>
          <w:tcPr>
            <w:tcW w:w="9524" w:type="dxa"/>
            <w:gridSpan w:val="2"/>
            <w:tcBorders>
              <w:top w:val="single" w:sz="4" w:space="0" w:color="auto"/>
              <w:left w:val="single" w:sz="4" w:space="0" w:color="000000"/>
              <w:bottom w:val="single" w:sz="4" w:space="0" w:color="auto"/>
              <w:right w:val="single" w:sz="4" w:space="0" w:color="000000"/>
            </w:tcBorders>
            <w:shd w:val="clear" w:color="auto" w:fill="auto"/>
          </w:tcPr>
          <w:p w:rsidR="007010C5" w:rsidRPr="007010C5" w:rsidRDefault="007010C5" w:rsidP="00F60692">
            <w:pPr>
              <w:pStyle w:val="ListParagraph"/>
              <w:widowControl w:val="0"/>
              <w:numPr>
                <w:ilvl w:val="0"/>
                <w:numId w:val="23"/>
              </w:numPr>
              <w:kinsoku w:val="0"/>
              <w:overflowPunct w:val="0"/>
              <w:autoSpaceDE w:val="0"/>
              <w:autoSpaceDN w:val="0"/>
              <w:adjustRightInd w:val="0"/>
              <w:spacing w:after="0" w:line="291" w:lineRule="exact"/>
              <w:rPr>
                <w:rFonts w:eastAsiaTheme="minorEastAsia" w:cs="Calibri"/>
                <w:iCs/>
                <w:sz w:val="24"/>
                <w:szCs w:val="24"/>
              </w:rPr>
            </w:pPr>
            <w:r w:rsidRPr="007010C5">
              <w:rPr>
                <w:rFonts w:eastAsiaTheme="minorEastAsia" w:cs="Calibri"/>
                <w:iCs/>
                <w:sz w:val="24"/>
                <w:szCs w:val="24"/>
              </w:rPr>
              <w:t>Who manages the residents’ funds</w:t>
            </w:r>
            <w:proofErr w:type="gramStart"/>
            <w:r w:rsidRPr="007010C5">
              <w:rPr>
                <w:rFonts w:eastAsiaTheme="minorEastAsia" w:cs="Calibri"/>
                <w:iCs/>
                <w:sz w:val="24"/>
                <w:szCs w:val="24"/>
              </w:rPr>
              <w:t>?_</w:t>
            </w:r>
            <w:proofErr w:type="gramEnd"/>
            <w:r w:rsidRPr="007010C5">
              <w:rPr>
                <w:rFonts w:eastAsiaTheme="minorEastAsia" w:cs="Calibri"/>
                <w:iCs/>
                <w:sz w:val="24"/>
                <w:szCs w:val="24"/>
              </w:rPr>
              <w:t>____________________</w:t>
            </w:r>
          </w:p>
        </w:tc>
      </w:tr>
    </w:tbl>
    <w:p w:rsidR="007010C5" w:rsidRPr="007010C5" w:rsidRDefault="007010C5" w:rsidP="007010C5">
      <w:pPr>
        <w:widowControl w:val="0"/>
        <w:autoSpaceDE w:val="0"/>
        <w:autoSpaceDN w:val="0"/>
        <w:adjustRightInd w:val="0"/>
        <w:rPr>
          <w:rFonts w:asciiTheme="minorHAnsi" w:eastAsiaTheme="minorEastAsia" w:hAnsiTheme="minorHAnsi"/>
        </w:rPr>
        <w:sectPr w:rsidR="007010C5" w:rsidRPr="007010C5" w:rsidSect="007010C5">
          <w:headerReference w:type="even" r:id="rId14"/>
          <w:headerReference w:type="default" r:id="rId15"/>
          <w:footerReference w:type="even" r:id="rId16"/>
          <w:footerReference w:type="default" r:id="rId17"/>
          <w:headerReference w:type="first" r:id="rId18"/>
          <w:footerReference w:type="first" r:id="rId19"/>
          <w:type w:val="continuous"/>
          <w:pgSz w:w="12240" w:h="15840"/>
          <w:pgMar w:top="540" w:right="1040" w:bottom="1240" w:left="1220" w:header="0" w:footer="1026" w:gutter="0"/>
          <w:cols w:space="720" w:equalWidth="0">
            <w:col w:w="9980"/>
          </w:cols>
          <w:noEndnote/>
          <w:titlePg/>
          <w:docGrid w:linePitch="326"/>
        </w:sectPr>
      </w:pPr>
    </w:p>
    <w:p w:rsidR="007010C5" w:rsidRPr="007010C5" w:rsidRDefault="007010C5" w:rsidP="007010C5">
      <w:pPr>
        <w:widowControl w:val="0"/>
        <w:kinsoku w:val="0"/>
        <w:overflowPunct w:val="0"/>
        <w:autoSpaceDE w:val="0"/>
        <w:autoSpaceDN w:val="0"/>
        <w:adjustRightInd w:val="0"/>
        <w:spacing w:before="9" w:line="90" w:lineRule="exact"/>
        <w:rPr>
          <w:rFonts w:asciiTheme="minorHAnsi" w:eastAsiaTheme="minorEastAsia" w:hAnsiTheme="minorHAnsi"/>
        </w:rPr>
      </w:pPr>
    </w:p>
    <w:tbl>
      <w:tblPr>
        <w:tblW w:w="9468" w:type="dxa"/>
        <w:tblInd w:w="111" w:type="dxa"/>
        <w:tblLayout w:type="fixed"/>
        <w:tblCellMar>
          <w:left w:w="0" w:type="dxa"/>
          <w:right w:w="0" w:type="dxa"/>
        </w:tblCellMar>
        <w:tblLook w:val="0000" w:firstRow="0" w:lastRow="0" w:firstColumn="0" w:lastColumn="0" w:noHBand="0" w:noVBand="0"/>
      </w:tblPr>
      <w:tblGrid>
        <w:gridCol w:w="9468"/>
      </w:tblGrid>
      <w:tr w:rsidR="007010C5" w:rsidRPr="007010C5" w:rsidTr="00F60692">
        <w:trPr>
          <w:trHeight w:hRule="exact" w:val="1769"/>
        </w:trPr>
        <w:tc>
          <w:tcPr>
            <w:tcW w:w="9468" w:type="dxa"/>
            <w:tcBorders>
              <w:top w:val="single" w:sz="4" w:space="0" w:color="000000"/>
              <w:left w:val="single" w:sz="4" w:space="0" w:color="000000"/>
              <w:bottom w:val="single" w:sz="4" w:space="0" w:color="000000"/>
              <w:right w:val="single" w:sz="4" w:space="0" w:color="000000"/>
            </w:tcBorders>
            <w:shd w:val="clear" w:color="auto" w:fill="DADADA"/>
          </w:tcPr>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cs="Calibri"/>
              </w:rPr>
            </w:pPr>
            <w:r w:rsidRPr="007010C5">
              <w:rPr>
                <w:rFonts w:asciiTheme="minorHAnsi" w:eastAsiaTheme="minorEastAsia" w:hAnsiTheme="minorHAnsi" w:cs="Calibri"/>
                <w:b/>
                <w:bCs/>
              </w:rPr>
              <w:lastRenderedPageBreak/>
              <w:t>V.</w:t>
            </w:r>
            <w:r w:rsidRPr="007010C5">
              <w:rPr>
                <w:rFonts w:asciiTheme="minorHAnsi" w:eastAsiaTheme="minorEastAsia" w:hAnsiTheme="minorHAnsi" w:cs="Calibri"/>
                <w:b/>
                <w:bCs/>
                <w:spacing w:val="-7"/>
              </w:rPr>
              <w:t xml:space="preserve"> </w:t>
            </w:r>
            <w:r w:rsidRPr="007010C5">
              <w:rPr>
                <w:rFonts w:asciiTheme="minorHAnsi" w:eastAsiaTheme="minorEastAsia" w:hAnsiTheme="minorHAnsi" w:cs="Calibri"/>
                <w:b/>
                <w:bCs/>
                <w:spacing w:val="-3"/>
              </w:rPr>
              <w:t>D</w:t>
            </w:r>
            <w:r w:rsidRPr="007010C5">
              <w:rPr>
                <w:rFonts w:asciiTheme="minorHAnsi" w:eastAsiaTheme="minorEastAsia" w:hAnsiTheme="minorHAnsi" w:cs="Calibri"/>
                <w:b/>
                <w:bCs/>
                <w:spacing w:val="1"/>
              </w:rPr>
              <w:t>i</w:t>
            </w:r>
            <w:r w:rsidRPr="007010C5">
              <w:rPr>
                <w:rFonts w:asciiTheme="minorHAnsi" w:eastAsiaTheme="minorEastAsia" w:hAnsiTheme="minorHAnsi" w:cs="Calibri"/>
                <w:b/>
                <w:bCs/>
              </w:rPr>
              <w:t>sc</w:t>
            </w:r>
            <w:r w:rsidRPr="007010C5">
              <w:rPr>
                <w:rFonts w:asciiTheme="minorHAnsi" w:eastAsiaTheme="minorEastAsia" w:hAnsiTheme="minorHAnsi" w:cs="Calibri"/>
                <w:b/>
                <w:bCs/>
                <w:spacing w:val="-2"/>
              </w:rPr>
              <w:t>l</w:t>
            </w:r>
            <w:r w:rsidRPr="007010C5">
              <w:rPr>
                <w:rFonts w:asciiTheme="minorHAnsi" w:eastAsiaTheme="minorEastAsia" w:hAnsiTheme="minorHAnsi" w:cs="Calibri"/>
                <w:b/>
                <w:bCs/>
              </w:rPr>
              <w:t>os</w:t>
            </w:r>
            <w:r w:rsidRPr="007010C5">
              <w:rPr>
                <w:rFonts w:asciiTheme="minorHAnsi" w:eastAsiaTheme="minorEastAsia" w:hAnsiTheme="minorHAnsi" w:cs="Calibri"/>
                <w:b/>
                <w:bCs/>
                <w:spacing w:val="-2"/>
              </w:rPr>
              <w:t>u</w:t>
            </w:r>
            <w:r w:rsidRPr="007010C5">
              <w:rPr>
                <w:rFonts w:asciiTheme="minorHAnsi" w:eastAsiaTheme="minorEastAsia" w:hAnsiTheme="minorHAnsi" w:cs="Calibri"/>
                <w:b/>
                <w:bCs/>
                <w:spacing w:val="1"/>
              </w:rPr>
              <w:t>r</w:t>
            </w:r>
            <w:r w:rsidRPr="007010C5">
              <w:rPr>
                <w:rFonts w:asciiTheme="minorHAnsi" w:eastAsiaTheme="minorEastAsia" w:hAnsiTheme="minorHAnsi" w:cs="Calibri"/>
                <w:b/>
                <w:bCs/>
                <w:spacing w:val="-1"/>
              </w:rPr>
              <w:t>e</w:t>
            </w:r>
            <w:r w:rsidRPr="007010C5">
              <w:rPr>
                <w:rFonts w:asciiTheme="minorHAnsi" w:eastAsiaTheme="minorEastAsia" w:hAnsiTheme="minorHAnsi" w:cs="Calibri"/>
                <w:b/>
                <w:bCs/>
              </w:rPr>
              <w:t>s:</w:t>
            </w:r>
            <w:r w:rsidRPr="007010C5">
              <w:rPr>
                <w:rFonts w:asciiTheme="minorHAnsi" w:eastAsiaTheme="minorEastAsia" w:hAnsiTheme="minorHAnsi" w:cs="Calibri"/>
                <w:b/>
                <w:bCs/>
                <w:spacing w:val="-6"/>
              </w:rPr>
              <w:t xml:space="preserve"> </w:t>
            </w:r>
            <w:r w:rsidRPr="007010C5">
              <w:rPr>
                <w:rFonts w:asciiTheme="minorHAnsi" w:eastAsiaTheme="minorEastAsia" w:hAnsiTheme="minorHAnsi" w:cs="Calibri"/>
                <w:b/>
                <w:bCs/>
                <w:spacing w:val="-1"/>
              </w:rPr>
              <w:t>(Re</w:t>
            </w:r>
            <w:r w:rsidRPr="007010C5">
              <w:rPr>
                <w:rFonts w:asciiTheme="minorHAnsi" w:eastAsiaTheme="minorEastAsia" w:hAnsiTheme="minorHAnsi" w:cs="Calibri"/>
                <w:b/>
                <w:bCs/>
              </w:rPr>
              <w:t>qu</w:t>
            </w:r>
            <w:r w:rsidRPr="007010C5">
              <w:rPr>
                <w:rFonts w:asciiTheme="minorHAnsi" w:eastAsiaTheme="minorEastAsia" w:hAnsiTheme="minorHAnsi" w:cs="Calibri"/>
                <w:b/>
                <w:bCs/>
                <w:spacing w:val="-2"/>
              </w:rPr>
              <w:t>i</w:t>
            </w:r>
            <w:r w:rsidRPr="007010C5">
              <w:rPr>
                <w:rFonts w:asciiTheme="minorHAnsi" w:eastAsiaTheme="minorEastAsia" w:hAnsiTheme="minorHAnsi" w:cs="Calibri"/>
                <w:b/>
                <w:bCs/>
                <w:spacing w:val="1"/>
              </w:rPr>
              <w:t>r</w:t>
            </w:r>
            <w:r w:rsidRPr="007010C5">
              <w:rPr>
                <w:rFonts w:asciiTheme="minorHAnsi" w:eastAsiaTheme="minorEastAsia" w:hAnsiTheme="minorHAnsi" w:cs="Calibri"/>
                <w:b/>
                <w:bCs/>
                <w:spacing w:val="-4"/>
              </w:rPr>
              <w:t>e</w:t>
            </w:r>
            <w:r w:rsidRPr="007010C5">
              <w:rPr>
                <w:rFonts w:asciiTheme="minorHAnsi" w:eastAsiaTheme="minorEastAsia" w:hAnsiTheme="minorHAnsi" w:cs="Calibri"/>
                <w:b/>
                <w:bCs/>
              </w:rPr>
              <w:t>d)</w:t>
            </w:r>
          </w:p>
          <w:p w:rsidR="007010C5" w:rsidRPr="007010C5" w:rsidRDefault="007010C5" w:rsidP="00F60692">
            <w:pPr>
              <w:widowControl w:val="0"/>
              <w:kinsoku w:val="0"/>
              <w:overflowPunct w:val="0"/>
              <w:autoSpaceDE w:val="0"/>
              <w:autoSpaceDN w:val="0"/>
              <w:adjustRightInd w:val="0"/>
              <w:ind w:left="102" w:right="153"/>
              <w:rPr>
                <w:rFonts w:asciiTheme="minorHAnsi" w:eastAsiaTheme="minorEastAsia" w:hAnsiTheme="minorHAnsi"/>
              </w:rPr>
            </w:pPr>
            <w:r w:rsidRPr="007010C5">
              <w:rPr>
                <w:rFonts w:asciiTheme="minorHAnsi" w:eastAsiaTheme="minorEastAsia" w:hAnsiTheme="minorHAnsi" w:cs="Calibri"/>
                <w:spacing w:val="-1"/>
              </w:rPr>
              <w:t>C</w:t>
            </w:r>
            <w:r w:rsidRPr="007010C5">
              <w:rPr>
                <w:rFonts w:asciiTheme="minorHAnsi" w:eastAsiaTheme="minorEastAsia" w:hAnsiTheme="minorHAnsi" w:cs="Calibri"/>
              </w:rPr>
              <w:t>om</w:t>
            </w:r>
            <w:r w:rsidRPr="007010C5">
              <w:rPr>
                <w:rFonts w:asciiTheme="minorHAnsi" w:eastAsiaTheme="minorEastAsia" w:hAnsiTheme="minorHAnsi" w:cs="Calibri"/>
                <w:spacing w:val="1"/>
              </w:rPr>
              <w:t>p</w:t>
            </w:r>
            <w:r w:rsidRPr="007010C5">
              <w:rPr>
                <w:rFonts w:asciiTheme="minorHAnsi" w:eastAsiaTheme="minorEastAsia" w:hAnsiTheme="minorHAnsi" w:cs="Calibri"/>
              </w:rPr>
              <w:t>le</w:t>
            </w:r>
            <w:r w:rsidRPr="007010C5">
              <w:rPr>
                <w:rFonts w:asciiTheme="minorHAnsi" w:eastAsiaTheme="minorEastAsia" w:hAnsiTheme="minorHAnsi" w:cs="Calibri"/>
                <w:spacing w:val="-2"/>
              </w:rPr>
              <w:t>t</w:t>
            </w:r>
            <w:r w:rsidRPr="007010C5">
              <w:rPr>
                <w:rFonts w:asciiTheme="minorHAnsi" w:eastAsiaTheme="minorEastAsia" w:hAnsiTheme="minorHAnsi" w:cs="Calibri"/>
              </w:rPr>
              <w:t>e</w:t>
            </w:r>
            <w:r w:rsidRPr="007010C5">
              <w:rPr>
                <w:rFonts w:asciiTheme="minorHAnsi" w:eastAsiaTheme="minorEastAsia" w:hAnsiTheme="minorHAnsi" w:cs="Calibri"/>
                <w:spacing w:val="-2"/>
              </w:rPr>
              <w:t xml:space="preserve"> </w:t>
            </w:r>
            <w:r w:rsidRPr="007010C5">
              <w:rPr>
                <w:rFonts w:asciiTheme="minorHAnsi" w:eastAsiaTheme="minorEastAsia" w:hAnsiTheme="minorHAnsi" w:cs="Calibri"/>
                <w:b/>
                <w:bCs/>
              </w:rPr>
              <w:t>o</w:t>
            </w:r>
            <w:r w:rsidRPr="007010C5">
              <w:rPr>
                <w:rFonts w:asciiTheme="minorHAnsi" w:eastAsiaTheme="minorEastAsia" w:hAnsiTheme="minorHAnsi" w:cs="Calibri"/>
                <w:b/>
                <w:bCs/>
                <w:spacing w:val="-2"/>
              </w:rPr>
              <w:t>n</w:t>
            </w:r>
            <w:r w:rsidRPr="007010C5">
              <w:rPr>
                <w:rFonts w:asciiTheme="minorHAnsi" w:eastAsiaTheme="minorEastAsia" w:hAnsiTheme="minorHAnsi" w:cs="Calibri"/>
                <w:b/>
                <w:bCs/>
                <w:spacing w:val="1"/>
              </w:rPr>
              <w:t>l</w:t>
            </w:r>
            <w:r w:rsidRPr="007010C5">
              <w:rPr>
                <w:rFonts w:asciiTheme="minorHAnsi" w:eastAsiaTheme="minorEastAsia" w:hAnsiTheme="minorHAnsi" w:cs="Calibri"/>
                <w:b/>
                <w:bCs/>
              </w:rPr>
              <w:t>y</w:t>
            </w:r>
            <w:r w:rsidRPr="007010C5">
              <w:rPr>
                <w:rFonts w:asciiTheme="minorHAnsi" w:eastAsiaTheme="minorEastAsia" w:hAnsiTheme="minorHAnsi" w:cs="Calibri"/>
                <w:b/>
                <w:bCs/>
                <w:spacing w:val="-3"/>
              </w:rPr>
              <w:t xml:space="preserve"> </w:t>
            </w:r>
            <w:r w:rsidRPr="007010C5">
              <w:rPr>
                <w:rFonts w:asciiTheme="minorHAnsi" w:eastAsiaTheme="minorEastAsia" w:hAnsiTheme="minorHAnsi" w:cs="Calibri"/>
              </w:rPr>
              <w:t>if</w:t>
            </w:r>
            <w:r w:rsidRPr="007010C5">
              <w:rPr>
                <w:rFonts w:asciiTheme="minorHAnsi" w:eastAsiaTheme="minorEastAsia" w:hAnsiTheme="minorHAnsi" w:cs="Calibri"/>
                <w:spacing w:val="-4"/>
              </w:rPr>
              <w:t xml:space="preserve"> </w:t>
            </w:r>
            <w:r w:rsidRPr="007010C5">
              <w:rPr>
                <w:rFonts w:asciiTheme="minorHAnsi" w:eastAsiaTheme="minorEastAsia" w:hAnsiTheme="minorHAnsi" w:cs="Calibri"/>
                <w:spacing w:val="-1"/>
              </w:rPr>
              <w:t>y</w:t>
            </w:r>
            <w:r w:rsidRPr="007010C5">
              <w:rPr>
                <w:rFonts w:asciiTheme="minorHAnsi" w:eastAsiaTheme="minorEastAsia" w:hAnsiTheme="minorHAnsi" w:cs="Calibri"/>
              </w:rPr>
              <w:t>o</w:t>
            </w:r>
            <w:r w:rsidRPr="007010C5">
              <w:rPr>
                <w:rFonts w:asciiTheme="minorHAnsi" w:eastAsiaTheme="minorEastAsia" w:hAnsiTheme="minorHAnsi" w:cs="Calibri"/>
                <w:spacing w:val="1"/>
              </w:rPr>
              <w:t>u</w:t>
            </w:r>
            <w:r w:rsidRPr="007010C5">
              <w:rPr>
                <w:rFonts w:asciiTheme="minorHAnsi" w:eastAsiaTheme="minorEastAsia" w:hAnsiTheme="minorHAnsi" w:cs="Calibri"/>
              </w:rPr>
              <w:t>r</w:t>
            </w:r>
            <w:r w:rsidRPr="007010C5">
              <w:rPr>
                <w:rFonts w:asciiTheme="minorHAnsi" w:eastAsiaTheme="minorEastAsia" w:hAnsiTheme="minorHAnsi" w:cs="Calibri"/>
                <w:spacing w:val="-4"/>
              </w:rPr>
              <w:t xml:space="preserve"> </w:t>
            </w:r>
            <w:r w:rsidRPr="007010C5">
              <w:rPr>
                <w:rFonts w:asciiTheme="minorHAnsi" w:eastAsiaTheme="minorEastAsia" w:hAnsiTheme="minorHAnsi" w:cs="Calibri"/>
              </w:rPr>
              <w:t>o</w:t>
            </w:r>
            <w:r w:rsidRPr="007010C5">
              <w:rPr>
                <w:rFonts w:asciiTheme="minorHAnsi" w:eastAsiaTheme="minorEastAsia" w:hAnsiTheme="minorHAnsi" w:cs="Calibri"/>
                <w:spacing w:val="-3"/>
              </w:rPr>
              <w:t>r</w:t>
            </w:r>
            <w:r w:rsidRPr="007010C5">
              <w:rPr>
                <w:rFonts w:asciiTheme="minorHAnsi" w:eastAsiaTheme="minorEastAsia" w:hAnsiTheme="minorHAnsi" w:cs="Calibri"/>
                <w:spacing w:val="-1"/>
              </w:rPr>
              <w:t>g</w:t>
            </w:r>
            <w:r w:rsidRPr="007010C5">
              <w:rPr>
                <w:rFonts w:asciiTheme="minorHAnsi" w:eastAsiaTheme="minorEastAsia" w:hAnsiTheme="minorHAnsi" w:cs="Calibri"/>
              </w:rPr>
              <w:t>a</w:t>
            </w:r>
            <w:r w:rsidRPr="007010C5">
              <w:rPr>
                <w:rFonts w:asciiTheme="minorHAnsi" w:eastAsiaTheme="minorEastAsia" w:hAnsiTheme="minorHAnsi" w:cs="Calibri"/>
                <w:spacing w:val="1"/>
              </w:rPr>
              <w:t>n</w:t>
            </w:r>
            <w:r w:rsidRPr="007010C5">
              <w:rPr>
                <w:rFonts w:asciiTheme="minorHAnsi" w:eastAsiaTheme="minorEastAsia" w:hAnsiTheme="minorHAnsi" w:cs="Calibri"/>
              </w:rPr>
              <w:t>i</w:t>
            </w:r>
            <w:r w:rsidRPr="007010C5">
              <w:rPr>
                <w:rFonts w:asciiTheme="minorHAnsi" w:eastAsiaTheme="minorEastAsia" w:hAnsiTheme="minorHAnsi" w:cs="Calibri"/>
                <w:spacing w:val="1"/>
              </w:rPr>
              <w:t>z</w:t>
            </w:r>
            <w:r w:rsidRPr="007010C5">
              <w:rPr>
                <w:rFonts w:asciiTheme="minorHAnsi" w:eastAsiaTheme="minorEastAsia" w:hAnsiTheme="minorHAnsi" w:cs="Calibri"/>
                <w:spacing w:val="-3"/>
              </w:rPr>
              <w:t>a</w:t>
            </w:r>
            <w:r w:rsidRPr="007010C5">
              <w:rPr>
                <w:rFonts w:asciiTheme="minorHAnsi" w:eastAsiaTheme="minorEastAsia" w:hAnsiTheme="minorHAnsi" w:cs="Calibri"/>
                <w:spacing w:val="1"/>
              </w:rPr>
              <w:t>t</w:t>
            </w:r>
            <w:r w:rsidRPr="007010C5">
              <w:rPr>
                <w:rFonts w:asciiTheme="minorHAnsi" w:eastAsiaTheme="minorEastAsia" w:hAnsiTheme="minorHAnsi" w:cs="Calibri"/>
              </w:rPr>
              <w:t>ion</w:t>
            </w:r>
            <w:r w:rsidRPr="007010C5">
              <w:rPr>
                <w:rFonts w:asciiTheme="minorHAnsi" w:eastAsiaTheme="minorEastAsia" w:hAnsiTheme="minorHAnsi" w:cs="Calibri"/>
                <w:spacing w:val="-4"/>
              </w:rPr>
              <w:t xml:space="preserve"> </w:t>
            </w:r>
            <w:r w:rsidRPr="007010C5">
              <w:rPr>
                <w:rFonts w:asciiTheme="minorHAnsi" w:eastAsiaTheme="minorEastAsia" w:hAnsiTheme="minorHAnsi" w:cs="Calibri"/>
              </w:rPr>
              <w:t>is</w:t>
            </w:r>
            <w:r w:rsidRPr="007010C5">
              <w:rPr>
                <w:rFonts w:asciiTheme="minorHAnsi" w:eastAsiaTheme="minorEastAsia" w:hAnsiTheme="minorHAnsi" w:cs="Calibri"/>
                <w:spacing w:val="-5"/>
              </w:rPr>
              <w:t xml:space="preserve"> </w:t>
            </w:r>
            <w:r w:rsidRPr="007010C5">
              <w:rPr>
                <w:rFonts w:asciiTheme="minorHAnsi" w:eastAsiaTheme="minorEastAsia" w:hAnsiTheme="minorHAnsi" w:cs="Calibri"/>
                <w:spacing w:val="1"/>
              </w:rPr>
              <w:t>n</w:t>
            </w:r>
            <w:r w:rsidRPr="007010C5">
              <w:rPr>
                <w:rFonts w:asciiTheme="minorHAnsi" w:eastAsiaTheme="minorEastAsia" w:hAnsiTheme="minorHAnsi" w:cs="Calibri"/>
              </w:rPr>
              <w:t>ot</w:t>
            </w:r>
            <w:r w:rsidRPr="007010C5">
              <w:rPr>
                <w:rFonts w:asciiTheme="minorHAnsi" w:eastAsiaTheme="minorEastAsia" w:hAnsiTheme="minorHAnsi" w:cs="Calibri"/>
                <w:spacing w:val="-3"/>
              </w:rPr>
              <w:t xml:space="preserve"> </w:t>
            </w:r>
            <w:r w:rsidRPr="007010C5">
              <w:rPr>
                <w:rFonts w:asciiTheme="minorHAnsi" w:eastAsiaTheme="minorEastAsia" w:hAnsiTheme="minorHAnsi" w:cs="Calibri"/>
              </w:rPr>
              <w:t>li</w:t>
            </w:r>
            <w:r w:rsidRPr="007010C5">
              <w:rPr>
                <w:rFonts w:asciiTheme="minorHAnsi" w:eastAsiaTheme="minorEastAsia" w:hAnsiTheme="minorHAnsi" w:cs="Calibri"/>
                <w:spacing w:val="-1"/>
              </w:rPr>
              <w:t>c</w:t>
            </w:r>
            <w:r w:rsidRPr="007010C5">
              <w:rPr>
                <w:rFonts w:asciiTheme="minorHAnsi" w:eastAsiaTheme="minorEastAsia" w:hAnsiTheme="minorHAnsi" w:cs="Calibri"/>
              </w:rPr>
              <w:t>e</w:t>
            </w:r>
            <w:r w:rsidRPr="007010C5">
              <w:rPr>
                <w:rFonts w:asciiTheme="minorHAnsi" w:eastAsiaTheme="minorEastAsia" w:hAnsiTheme="minorHAnsi" w:cs="Calibri"/>
                <w:spacing w:val="1"/>
              </w:rPr>
              <w:t>n</w:t>
            </w:r>
            <w:r w:rsidRPr="007010C5">
              <w:rPr>
                <w:rFonts w:asciiTheme="minorHAnsi" w:eastAsiaTheme="minorEastAsia" w:hAnsiTheme="minorHAnsi" w:cs="Calibri"/>
                <w:spacing w:val="-1"/>
              </w:rPr>
              <w:t>s</w:t>
            </w:r>
            <w:r w:rsidRPr="007010C5">
              <w:rPr>
                <w:rFonts w:asciiTheme="minorHAnsi" w:eastAsiaTheme="minorEastAsia" w:hAnsiTheme="minorHAnsi" w:cs="Calibri"/>
                <w:spacing w:val="-2"/>
              </w:rPr>
              <w:t>e</w:t>
            </w:r>
            <w:r w:rsidRPr="007010C5">
              <w:rPr>
                <w:rFonts w:asciiTheme="minorHAnsi" w:eastAsiaTheme="minorEastAsia" w:hAnsiTheme="minorHAnsi" w:cs="Calibri"/>
              </w:rPr>
              <w:t>d</w:t>
            </w:r>
            <w:r w:rsidRPr="007010C5">
              <w:rPr>
                <w:rFonts w:asciiTheme="minorHAnsi" w:eastAsiaTheme="minorEastAsia" w:hAnsiTheme="minorHAnsi" w:cs="Calibri"/>
                <w:spacing w:val="-4"/>
              </w:rPr>
              <w:t xml:space="preserve"> </w:t>
            </w:r>
            <w:r w:rsidRPr="007010C5">
              <w:rPr>
                <w:rFonts w:asciiTheme="minorHAnsi" w:eastAsiaTheme="minorEastAsia" w:hAnsiTheme="minorHAnsi" w:cs="Calibri"/>
              </w:rPr>
              <w:t>or</w:t>
            </w:r>
            <w:r w:rsidRPr="007010C5">
              <w:rPr>
                <w:rFonts w:asciiTheme="minorHAnsi" w:eastAsiaTheme="minorEastAsia" w:hAnsiTheme="minorHAnsi" w:cs="Calibri"/>
                <w:spacing w:val="-2"/>
              </w:rPr>
              <w:t xml:space="preserve"> </w:t>
            </w:r>
            <w:r w:rsidRPr="007010C5">
              <w:rPr>
                <w:rFonts w:asciiTheme="minorHAnsi" w:eastAsiaTheme="minorEastAsia" w:hAnsiTheme="minorHAnsi" w:cs="Calibri"/>
                <w:spacing w:val="-1"/>
              </w:rPr>
              <w:t>c</w:t>
            </w:r>
            <w:r w:rsidRPr="007010C5">
              <w:rPr>
                <w:rFonts w:asciiTheme="minorHAnsi" w:eastAsiaTheme="minorEastAsia" w:hAnsiTheme="minorHAnsi" w:cs="Calibri"/>
              </w:rPr>
              <w:t>e</w:t>
            </w:r>
            <w:r w:rsidRPr="007010C5">
              <w:rPr>
                <w:rFonts w:asciiTheme="minorHAnsi" w:eastAsiaTheme="minorEastAsia" w:hAnsiTheme="minorHAnsi" w:cs="Calibri"/>
                <w:spacing w:val="-3"/>
              </w:rPr>
              <w:t>r</w:t>
            </w:r>
            <w:r w:rsidRPr="007010C5">
              <w:rPr>
                <w:rFonts w:asciiTheme="minorHAnsi" w:eastAsiaTheme="minorEastAsia" w:hAnsiTheme="minorHAnsi" w:cs="Calibri"/>
                <w:spacing w:val="1"/>
              </w:rPr>
              <w:t>t</w:t>
            </w:r>
            <w:r w:rsidRPr="007010C5">
              <w:rPr>
                <w:rFonts w:asciiTheme="minorHAnsi" w:eastAsiaTheme="minorEastAsia" w:hAnsiTheme="minorHAnsi" w:cs="Calibri"/>
              </w:rPr>
              <w:t>i</w:t>
            </w:r>
            <w:r w:rsidRPr="007010C5">
              <w:rPr>
                <w:rFonts w:asciiTheme="minorHAnsi" w:eastAsiaTheme="minorEastAsia" w:hAnsiTheme="minorHAnsi" w:cs="Calibri"/>
                <w:spacing w:val="1"/>
              </w:rPr>
              <w:t>f</w:t>
            </w:r>
            <w:r w:rsidRPr="007010C5">
              <w:rPr>
                <w:rFonts w:asciiTheme="minorHAnsi" w:eastAsiaTheme="minorEastAsia" w:hAnsiTheme="minorHAnsi" w:cs="Calibri"/>
                <w:spacing w:val="-3"/>
              </w:rPr>
              <w:t>i</w:t>
            </w:r>
            <w:r w:rsidRPr="007010C5">
              <w:rPr>
                <w:rFonts w:asciiTheme="minorHAnsi" w:eastAsiaTheme="minorEastAsia" w:hAnsiTheme="minorHAnsi" w:cs="Calibri"/>
              </w:rPr>
              <w:t>ed</w:t>
            </w:r>
            <w:r w:rsidRPr="007010C5">
              <w:rPr>
                <w:rFonts w:asciiTheme="minorHAnsi" w:eastAsiaTheme="minorEastAsia" w:hAnsiTheme="minorHAnsi" w:cs="Calibri"/>
                <w:spacing w:val="-3"/>
              </w:rPr>
              <w:t xml:space="preserve"> </w:t>
            </w:r>
            <w:r w:rsidRPr="007010C5">
              <w:rPr>
                <w:rFonts w:asciiTheme="minorHAnsi" w:eastAsiaTheme="minorEastAsia" w:hAnsiTheme="minorHAnsi" w:cs="Calibri"/>
                <w:spacing w:val="1"/>
              </w:rPr>
              <w:t>b</w:t>
            </w:r>
            <w:r w:rsidRPr="007010C5">
              <w:rPr>
                <w:rFonts w:asciiTheme="minorHAnsi" w:eastAsiaTheme="minorEastAsia" w:hAnsiTheme="minorHAnsi" w:cs="Calibri"/>
                <w:spacing w:val="-1"/>
              </w:rPr>
              <w:t>y</w:t>
            </w:r>
            <w:r w:rsidRPr="007010C5">
              <w:rPr>
                <w:rFonts w:asciiTheme="minorHAnsi" w:eastAsiaTheme="minorEastAsia" w:hAnsiTheme="minorHAnsi" w:cs="Calibri"/>
              </w:rPr>
              <w:t>,</w:t>
            </w:r>
            <w:r w:rsidRPr="007010C5">
              <w:rPr>
                <w:rFonts w:asciiTheme="minorHAnsi" w:eastAsiaTheme="minorEastAsia" w:hAnsiTheme="minorHAnsi" w:cs="Calibri"/>
                <w:spacing w:val="-2"/>
              </w:rPr>
              <w:t xml:space="preserve"> </w:t>
            </w:r>
            <w:r w:rsidRPr="007010C5">
              <w:rPr>
                <w:rFonts w:asciiTheme="minorHAnsi" w:eastAsiaTheme="minorEastAsia" w:hAnsiTheme="minorHAnsi" w:cs="Calibri"/>
              </w:rPr>
              <w:t>re</w:t>
            </w:r>
            <w:r w:rsidRPr="007010C5">
              <w:rPr>
                <w:rFonts w:asciiTheme="minorHAnsi" w:eastAsiaTheme="minorEastAsia" w:hAnsiTheme="minorHAnsi" w:cs="Calibri"/>
                <w:spacing w:val="-1"/>
              </w:rPr>
              <w:t>g</w:t>
            </w:r>
            <w:r w:rsidRPr="007010C5">
              <w:rPr>
                <w:rFonts w:asciiTheme="minorHAnsi" w:eastAsiaTheme="minorEastAsia" w:hAnsiTheme="minorHAnsi" w:cs="Calibri"/>
              </w:rPr>
              <w:t>i</w:t>
            </w:r>
            <w:r w:rsidRPr="007010C5">
              <w:rPr>
                <w:rFonts w:asciiTheme="minorHAnsi" w:eastAsiaTheme="minorEastAsia" w:hAnsiTheme="minorHAnsi" w:cs="Calibri"/>
                <w:spacing w:val="-3"/>
              </w:rPr>
              <w:t>s</w:t>
            </w:r>
            <w:r w:rsidRPr="007010C5">
              <w:rPr>
                <w:rFonts w:asciiTheme="minorHAnsi" w:eastAsiaTheme="minorEastAsia" w:hAnsiTheme="minorHAnsi" w:cs="Calibri"/>
                <w:spacing w:val="1"/>
              </w:rPr>
              <w:t>t</w:t>
            </w:r>
            <w:r w:rsidRPr="007010C5">
              <w:rPr>
                <w:rFonts w:asciiTheme="minorHAnsi" w:eastAsiaTheme="minorEastAsia" w:hAnsiTheme="minorHAnsi" w:cs="Calibri"/>
              </w:rPr>
              <w:t>er</w:t>
            </w:r>
            <w:r w:rsidRPr="007010C5">
              <w:rPr>
                <w:rFonts w:asciiTheme="minorHAnsi" w:eastAsiaTheme="minorEastAsia" w:hAnsiTheme="minorHAnsi" w:cs="Calibri"/>
                <w:spacing w:val="-2"/>
              </w:rPr>
              <w:t>e</w:t>
            </w:r>
            <w:r w:rsidRPr="007010C5">
              <w:rPr>
                <w:rFonts w:asciiTheme="minorHAnsi" w:eastAsiaTheme="minorEastAsia" w:hAnsiTheme="minorHAnsi" w:cs="Calibri"/>
              </w:rPr>
              <w:t>d</w:t>
            </w:r>
            <w:r w:rsidRPr="007010C5">
              <w:rPr>
                <w:rFonts w:asciiTheme="minorHAnsi" w:eastAsiaTheme="minorEastAsia" w:hAnsiTheme="minorHAnsi" w:cs="Calibri"/>
                <w:spacing w:val="-1"/>
              </w:rPr>
              <w:t xml:space="preserve"> </w:t>
            </w:r>
            <w:r w:rsidRPr="007010C5">
              <w:rPr>
                <w:rFonts w:asciiTheme="minorHAnsi" w:eastAsiaTheme="minorEastAsia" w:hAnsiTheme="minorHAnsi" w:cs="Calibri"/>
                <w:spacing w:val="-2"/>
              </w:rPr>
              <w:t>w</w:t>
            </w:r>
            <w:r w:rsidRPr="007010C5">
              <w:rPr>
                <w:rFonts w:asciiTheme="minorHAnsi" w:eastAsiaTheme="minorEastAsia" w:hAnsiTheme="minorHAnsi" w:cs="Calibri"/>
              </w:rPr>
              <w:t>i</w:t>
            </w:r>
            <w:r w:rsidRPr="007010C5">
              <w:rPr>
                <w:rFonts w:asciiTheme="minorHAnsi" w:eastAsiaTheme="minorEastAsia" w:hAnsiTheme="minorHAnsi" w:cs="Calibri"/>
                <w:spacing w:val="1"/>
              </w:rPr>
              <w:t>th</w:t>
            </w:r>
            <w:r w:rsidRPr="007010C5">
              <w:rPr>
                <w:rFonts w:asciiTheme="minorHAnsi" w:eastAsiaTheme="minorEastAsia" w:hAnsiTheme="minorHAnsi" w:cs="Calibri"/>
              </w:rPr>
              <w:t>,</w:t>
            </w:r>
            <w:r w:rsidRPr="007010C5">
              <w:rPr>
                <w:rFonts w:asciiTheme="minorHAnsi" w:eastAsiaTheme="minorEastAsia" w:hAnsiTheme="minorHAnsi" w:cs="Calibri"/>
                <w:spacing w:val="-5"/>
              </w:rPr>
              <w:t xml:space="preserve"> </w:t>
            </w:r>
            <w:r w:rsidRPr="007010C5">
              <w:rPr>
                <w:rFonts w:asciiTheme="minorHAnsi" w:eastAsiaTheme="minorEastAsia" w:hAnsiTheme="minorHAnsi" w:cs="Calibri"/>
              </w:rPr>
              <w:t>or</w:t>
            </w:r>
            <w:r w:rsidRPr="007010C5">
              <w:rPr>
                <w:rFonts w:asciiTheme="minorHAnsi" w:eastAsiaTheme="minorEastAsia" w:hAnsiTheme="minorHAnsi" w:cs="Calibri"/>
                <w:spacing w:val="-4"/>
              </w:rPr>
              <w:t xml:space="preserve"> </w:t>
            </w:r>
            <w:r w:rsidRPr="007010C5">
              <w:rPr>
                <w:rFonts w:asciiTheme="minorHAnsi" w:eastAsiaTheme="minorEastAsia" w:hAnsiTheme="minorHAnsi" w:cs="Calibri"/>
              </w:rPr>
              <w:t>o</w:t>
            </w:r>
            <w:r w:rsidRPr="007010C5">
              <w:rPr>
                <w:rFonts w:asciiTheme="minorHAnsi" w:eastAsiaTheme="minorEastAsia" w:hAnsiTheme="minorHAnsi" w:cs="Calibri"/>
                <w:spacing w:val="-2"/>
              </w:rPr>
              <w:t>t</w:t>
            </w:r>
            <w:r w:rsidRPr="007010C5">
              <w:rPr>
                <w:rFonts w:asciiTheme="minorHAnsi" w:eastAsiaTheme="minorEastAsia" w:hAnsiTheme="minorHAnsi" w:cs="Calibri"/>
                <w:spacing w:val="1"/>
              </w:rPr>
              <w:t>h</w:t>
            </w:r>
            <w:r w:rsidRPr="007010C5">
              <w:rPr>
                <w:rFonts w:asciiTheme="minorHAnsi" w:eastAsiaTheme="minorEastAsia" w:hAnsiTheme="minorHAnsi" w:cs="Calibri"/>
              </w:rPr>
              <w:t>er</w:t>
            </w:r>
            <w:r w:rsidRPr="007010C5">
              <w:rPr>
                <w:rFonts w:asciiTheme="minorHAnsi" w:eastAsiaTheme="minorEastAsia" w:hAnsiTheme="minorHAnsi" w:cs="Calibri"/>
                <w:spacing w:val="-2"/>
              </w:rPr>
              <w:t>w</w:t>
            </w:r>
            <w:r w:rsidRPr="007010C5">
              <w:rPr>
                <w:rFonts w:asciiTheme="minorHAnsi" w:eastAsiaTheme="minorEastAsia" w:hAnsiTheme="minorHAnsi" w:cs="Calibri"/>
              </w:rPr>
              <w:t>i</w:t>
            </w:r>
            <w:r w:rsidRPr="007010C5">
              <w:rPr>
                <w:rFonts w:asciiTheme="minorHAnsi" w:eastAsiaTheme="minorEastAsia" w:hAnsiTheme="minorHAnsi" w:cs="Calibri"/>
                <w:spacing w:val="-1"/>
              </w:rPr>
              <w:t>s</w:t>
            </w:r>
            <w:r w:rsidRPr="007010C5">
              <w:rPr>
                <w:rFonts w:asciiTheme="minorHAnsi" w:eastAsiaTheme="minorEastAsia" w:hAnsiTheme="minorHAnsi" w:cs="Calibri"/>
              </w:rPr>
              <w:t>e</w:t>
            </w:r>
            <w:r w:rsidRPr="007010C5">
              <w:rPr>
                <w:rFonts w:asciiTheme="minorHAnsi" w:eastAsiaTheme="minorEastAsia" w:hAnsiTheme="minorHAnsi" w:cs="Calibri"/>
                <w:w w:val="99"/>
              </w:rPr>
              <w:t xml:space="preserve"> </w:t>
            </w:r>
            <w:r w:rsidRPr="007010C5">
              <w:rPr>
                <w:rFonts w:asciiTheme="minorHAnsi" w:eastAsiaTheme="minorEastAsia" w:hAnsiTheme="minorHAnsi" w:cs="Calibri"/>
              </w:rPr>
              <w:t>a</w:t>
            </w:r>
            <w:r w:rsidRPr="007010C5">
              <w:rPr>
                <w:rFonts w:asciiTheme="minorHAnsi" w:eastAsiaTheme="minorEastAsia" w:hAnsiTheme="minorHAnsi" w:cs="Calibri"/>
                <w:spacing w:val="-1"/>
              </w:rPr>
              <w:t>cc</w:t>
            </w:r>
            <w:r w:rsidRPr="007010C5">
              <w:rPr>
                <w:rFonts w:asciiTheme="minorHAnsi" w:eastAsiaTheme="minorEastAsia" w:hAnsiTheme="minorHAnsi" w:cs="Calibri"/>
              </w:rPr>
              <w:t>re</w:t>
            </w:r>
            <w:r w:rsidRPr="007010C5">
              <w:rPr>
                <w:rFonts w:asciiTheme="minorHAnsi" w:eastAsiaTheme="minorEastAsia" w:hAnsiTheme="minorHAnsi" w:cs="Calibri"/>
                <w:spacing w:val="1"/>
              </w:rPr>
              <w:t>d</w:t>
            </w:r>
            <w:r w:rsidRPr="007010C5">
              <w:rPr>
                <w:rFonts w:asciiTheme="minorHAnsi" w:eastAsiaTheme="minorEastAsia" w:hAnsiTheme="minorHAnsi" w:cs="Calibri"/>
              </w:rPr>
              <w:t>i</w:t>
            </w:r>
            <w:r w:rsidRPr="007010C5">
              <w:rPr>
                <w:rFonts w:asciiTheme="minorHAnsi" w:eastAsiaTheme="minorEastAsia" w:hAnsiTheme="minorHAnsi" w:cs="Calibri"/>
                <w:spacing w:val="1"/>
              </w:rPr>
              <w:t>t</w:t>
            </w:r>
            <w:r w:rsidRPr="007010C5">
              <w:rPr>
                <w:rFonts w:asciiTheme="minorHAnsi" w:eastAsiaTheme="minorEastAsia" w:hAnsiTheme="minorHAnsi" w:cs="Calibri"/>
                <w:spacing w:val="-2"/>
              </w:rPr>
              <w:t>e</w:t>
            </w:r>
            <w:r w:rsidRPr="007010C5">
              <w:rPr>
                <w:rFonts w:asciiTheme="minorHAnsi" w:eastAsiaTheme="minorEastAsia" w:hAnsiTheme="minorHAnsi" w:cs="Calibri"/>
              </w:rPr>
              <w:t>d</w:t>
            </w:r>
            <w:r w:rsidRPr="007010C5">
              <w:rPr>
                <w:rFonts w:asciiTheme="minorHAnsi" w:eastAsiaTheme="minorEastAsia" w:hAnsiTheme="minorHAnsi" w:cs="Calibri"/>
                <w:spacing w:val="-1"/>
              </w:rPr>
              <w:t xml:space="preserve"> </w:t>
            </w:r>
            <w:r w:rsidRPr="007010C5">
              <w:rPr>
                <w:rFonts w:asciiTheme="minorHAnsi" w:eastAsiaTheme="minorEastAsia" w:hAnsiTheme="minorHAnsi" w:cs="Calibri"/>
                <w:spacing w:val="1"/>
              </w:rPr>
              <w:t>b</w:t>
            </w:r>
            <w:r w:rsidRPr="007010C5">
              <w:rPr>
                <w:rFonts w:asciiTheme="minorHAnsi" w:eastAsiaTheme="minorEastAsia" w:hAnsiTheme="minorHAnsi" w:cs="Calibri"/>
              </w:rPr>
              <w:t>y</w:t>
            </w:r>
            <w:r w:rsidRPr="007010C5">
              <w:rPr>
                <w:rFonts w:asciiTheme="minorHAnsi" w:eastAsiaTheme="minorEastAsia" w:hAnsiTheme="minorHAnsi" w:cs="Calibri"/>
                <w:spacing w:val="-6"/>
              </w:rPr>
              <w:t xml:space="preserve"> </w:t>
            </w:r>
            <w:r w:rsidRPr="007010C5">
              <w:rPr>
                <w:rFonts w:asciiTheme="minorHAnsi" w:eastAsiaTheme="minorEastAsia" w:hAnsiTheme="minorHAnsi" w:cs="Calibri"/>
              </w:rPr>
              <w:t>or</w:t>
            </w:r>
            <w:r w:rsidRPr="007010C5">
              <w:rPr>
                <w:rFonts w:asciiTheme="minorHAnsi" w:eastAsiaTheme="minorEastAsia" w:hAnsiTheme="minorHAnsi" w:cs="Calibri"/>
                <w:spacing w:val="-2"/>
              </w:rPr>
              <w:t xml:space="preserve"> </w:t>
            </w:r>
            <w:r w:rsidRPr="007010C5">
              <w:rPr>
                <w:rFonts w:asciiTheme="minorHAnsi" w:eastAsiaTheme="minorEastAsia" w:hAnsiTheme="minorHAnsi" w:cs="Calibri"/>
                <w:spacing w:val="-3"/>
              </w:rPr>
              <w:t>a</w:t>
            </w:r>
            <w:r w:rsidRPr="007010C5">
              <w:rPr>
                <w:rFonts w:asciiTheme="minorHAnsi" w:eastAsiaTheme="minorEastAsia" w:hAnsiTheme="minorHAnsi" w:cs="Calibri"/>
                <w:spacing w:val="1"/>
              </w:rPr>
              <w:t>ff</w:t>
            </w:r>
            <w:r w:rsidRPr="007010C5">
              <w:rPr>
                <w:rFonts w:asciiTheme="minorHAnsi" w:eastAsiaTheme="minorEastAsia" w:hAnsiTheme="minorHAnsi" w:cs="Calibri"/>
                <w:spacing w:val="-3"/>
              </w:rPr>
              <w:t>i</w:t>
            </w:r>
            <w:r w:rsidRPr="007010C5">
              <w:rPr>
                <w:rFonts w:asciiTheme="minorHAnsi" w:eastAsiaTheme="minorEastAsia" w:hAnsiTheme="minorHAnsi" w:cs="Calibri"/>
              </w:rPr>
              <w:t>lia</w:t>
            </w:r>
            <w:r w:rsidRPr="007010C5">
              <w:rPr>
                <w:rFonts w:asciiTheme="minorHAnsi" w:eastAsiaTheme="minorEastAsia" w:hAnsiTheme="minorHAnsi" w:cs="Calibri"/>
                <w:spacing w:val="1"/>
              </w:rPr>
              <w:t>t</w:t>
            </w:r>
            <w:r w:rsidRPr="007010C5">
              <w:rPr>
                <w:rFonts w:asciiTheme="minorHAnsi" w:eastAsiaTheme="minorEastAsia" w:hAnsiTheme="minorHAnsi" w:cs="Calibri"/>
                <w:spacing w:val="-2"/>
              </w:rPr>
              <w:t>e</w:t>
            </w:r>
            <w:r w:rsidRPr="007010C5">
              <w:rPr>
                <w:rFonts w:asciiTheme="minorHAnsi" w:eastAsiaTheme="minorEastAsia" w:hAnsiTheme="minorHAnsi" w:cs="Calibri"/>
              </w:rPr>
              <w:t>d</w:t>
            </w:r>
            <w:r w:rsidRPr="007010C5">
              <w:rPr>
                <w:rFonts w:asciiTheme="minorHAnsi" w:eastAsiaTheme="minorEastAsia" w:hAnsiTheme="minorHAnsi" w:cs="Calibri"/>
                <w:spacing w:val="-1"/>
              </w:rPr>
              <w:t xml:space="preserve"> </w:t>
            </w:r>
            <w:r w:rsidRPr="007010C5">
              <w:rPr>
                <w:rFonts w:asciiTheme="minorHAnsi" w:eastAsiaTheme="minorEastAsia" w:hAnsiTheme="minorHAnsi" w:cs="Calibri"/>
                <w:spacing w:val="-2"/>
              </w:rPr>
              <w:t>w</w:t>
            </w:r>
            <w:r w:rsidRPr="007010C5">
              <w:rPr>
                <w:rFonts w:asciiTheme="minorHAnsi" w:eastAsiaTheme="minorEastAsia" w:hAnsiTheme="minorHAnsi" w:cs="Calibri"/>
              </w:rPr>
              <w:t>i</w:t>
            </w:r>
            <w:r w:rsidRPr="007010C5">
              <w:rPr>
                <w:rFonts w:asciiTheme="minorHAnsi" w:eastAsiaTheme="minorEastAsia" w:hAnsiTheme="minorHAnsi" w:cs="Calibri"/>
                <w:spacing w:val="1"/>
              </w:rPr>
              <w:t>t</w:t>
            </w:r>
            <w:r w:rsidRPr="007010C5">
              <w:rPr>
                <w:rFonts w:asciiTheme="minorHAnsi" w:eastAsiaTheme="minorEastAsia" w:hAnsiTheme="minorHAnsi" w:cs="Calibri"/>
              </w:rPr>
              <w:t>h</w:t>
            </w:r>
            <w:r w:rsidRPr="007010C5">
              <w:rPr>
                <w:rFonts w:asciiTheme="minorHAnsi" w:eastAsiaTheme="minorEastAsia" w:hAnsiTheme="minorHAnsi" w:cs="Calibri"/>
                <w:spacing w:val="-4"/>
              </w:rPr>
              <w:t xml:space="preserve"> </w:t>
            </w:r>
            <w:r w:rsidRPr="007010C5">
              <w:rPr>
                <w:rFonts w:asciiTheme="minorHAnsi" w:eastAsiaTheme="minorEastAsia" w:hAnsiTheme="minorHAnsi" w:cs="Calibri"/>
              </w:rPr>
              <w:t>an</w:t>
            </w:r>
            <w:r w:rsidRPr="007010C5">
              <w:rPr>
                <w:rFonts w:asciiTheme="minorHAnsi" w:eastAsiaTheme="minorEastAsia" w:hAnsiTheme="minorHAnsi" w:cs="Calibri"/>
                <w:spacing w:val="-4"/>
              </w:rPr>
              <w:t xml:space="preserve"> </w:t>
            </w:r>
            <w:r w:rsidRPr="007010C5">
              <w:rPr>
                <w:rFonts w:asciiTheme="minorHAnsi" w:eastAsiaTheme="minorEastAsia" w:hAnsiTheme="minorHAnsi" w:cs="Calibri"/>
              </w:rPr>
              <w:t>a</w:t>
            </w:r>
            <w:r w:rsidRPr="007010C5">
              <w:rPr>
                <w:rFonts w:asciiTheme="minorHAnsi" w:eastAsiaTheme="minorEastAsia" w:hAnsiTheme="minorHAnsi" w:cs="Calibri"/>
                <w:spacing w:val="-2"/>
              </w:rPr>
              <w:t>u</w:t>
            </w:r>
            <w:r w:rsidRPr="007010C5">
              <w:rPr>
                <w:rFonts w:asciiTheme="minorHAnsi" w:eastAsiaTheme="minorEastAsia" w:hAnsiTheme="minorHAnsi" w:cs="Calibri"/>
                <w:spacing w:val="1"/>
              </w:rPr>
              <w:t>th</w:t>
            </w:r>
            <w:r w:rsidRPr="007010C5">
              <w:rPr>
                <w:rFonts w:asciiTheme="minorHAnsi" w:eastAsiaTheme="minorEastAsia" w:hAnsiTheme="minorHAnsi" w:cs="Calibri"/>
                <w:spacing w:val="-2"/>
              </w:rPr>
              <w:t>o</w:t>
            </w:r>
            <w:r w:rsidRPr="007010C5">
              <w:rPr>
                <w:rFonts w:asciiTheme="minorHAnsi" w:eastAsiaTheme="minorEastAsia" w:hAnsiTheme="minorHAnsi" w:cs="Calibri"/>
              </w:rPr>
              <w:t>ri</w:t>
            </w:r>
            <w:r w:rsidRPr="007010C5">
              <w:rPr>
                <w:rFonts w:asciiTheme="minorHAnsi" w:eastAsiaTheme="minorEastAsia" w:hAnsiTheme="minorHAnsi" w:cs="Calibri"/>
                <w:spacing w:val="1"/>
              </w:rPr>
              <w:t>t</w:t>
            </w:r>
            <w:r w:rsidRPr="007010C5">
              <w:rPr>
                <w:rFonts w:asciiTheme="minorHAnsi" w:eastAsiaTheme="minorEastAsia" w:hAnsiTheme="minorHAnsi" w:cs="Calibri"/>
              </w:rPr>
              <w:t>y</w:t>
            </w:r>
            <w:r w:rsidRPr="007010C5">
              <w:rPr>
                <w:rFonts w:asciiTheme="minorHAnsi" w:eastAsiaTheme="minorEastAsia" w:hAnsiTheme="minorHAnsi" w:cs="Calibri"/>
                <w:spacing w:val="-2"/>
              </w:rPr>
              <w:t xml:space="preserve"> </w:t>
            </w:r>
            <w:r w:rsidRPr="007010C5">
              <w:rPr>
                <w:rFonts w:asciiTheme="minorHAnsi" w:eastAsiaTheme="minorEastAsia" w:hAnsiTheme="minorHAnsi" w:cs="Calibri"/>
              </w:rPr>
              <w:t>a</w:t>
            </w:r>
            <w:r w:rsidRPr="007010C5">
              <w:rPr>
                <w:rFonts w:asciiTheme="minorHAnsi" w:eastAsiaTheme="minorEastAsia" w:hAnsiTheme="minorHAnsi" w:cs="Calibri"/>
                <w:spacing w:val="-1"/>
              </w:rPr>
              <w:t>cc</w:t>
            </w:r>
            <w:r w:rsidRPr="007010C5">
              <w:rPr>
                <w:rFonts w:asciiTheme="minorHAnsi" w:eastAsiaTheme="minorEastAsia" w:hAnsiTheme="minorHAnsi" w:cs="Calibri"/>
                <w:spacing w:val="-2"/>
              </w:rPr>
              <w:t>e</w:t>
            </w:r>
            <w:r w:rsidRPr="007010C5">
              <w:rPr>
                <w:rFonts w:asciiTheme="minorHAnsi" w:eastAsiaTheme="minorEastAsia" w:hAnsiTheme="minorHAnsi" w:cs="Calibri"/>
                <w:spacing w:val="1"/>
              </w:rPr>
              <w:t>pt</w:t>
            </w:r>
            <w:r w:rsidRPr="007010C5">
              <w:rPr>
                <w:rFonts w:asciiTheme="minorHAnsi" w:eastAsiaTheme="minorEastAsia" w:hAnsiTheme="minorHAnsi" w:cs="Calibri"/>
                <w:spacing w:val="-2"/>
              </w:rPr>
              <w:t>e</w:t>
            </w:r>
            <w:r w:rsidRPr="007010C5">
              <w:rPr>
                <w:rFonts w:asciiTheme="minorHAnsi" w:eastAsiaTheme="minorEastAsia" w:hAnsiTheme="minorHAnsi" w:cs="Calibri"/>
              </w:rPr>
              <w:t>d</w:t>
            </w:r>
            <w:r w:rsidRPr="007010C5">
              <w:rPr>
                <w:rFonts w:asciiTheme="minorHAnsi" w:eastAsiaTheme="minorEastAsia" w:hAnsiTheme="minorHAnsi" w:cs="Calibri"/>
                <w:spacing w:val="-4"/>
              </w:rPr>
              <w:t xml:space="preserve"> </w:t>
            </w:r>
            <w:r w:rsidRPr="007010C5">
              <w:rPr>
                <w:rFonts w:asciiTheme="minorHAnsi" w:eastAsiaTheme="minorEastAsia" w:hAnsiTheme="minorHAnsi" w:cs="Calibri"/>
                <w:spacing w:val="1"/>
              </w:rPr>
              <w:t>b</w:t>
            </w:r>
            <w:r w:rsidRPr="007010C5">
              <w:rPr>
                <w:rFonts w:asciiTheme="minorHAnsi" w:eastAsiaTheme="minorEastAsia" w:hAnsiTheme="minorHAnsi" w:cs="Calibri"/>
              </w:rPr>
              <w:t>y</w:t>
            </w:r>
            <w:r w:rsidRPr="007010C5">
              <w:rPr>
                <w:rFonts w:asciiTheme="minorHAnsi" w:eastAsiaTheme="minorEastAsia" w:hAnsiTheme="minorHAnsi" w:cs="Calibri"/>
                <w:spacing w:val="-3"/>
              </w:rPr>
              <w:t xml:space="preserve"> </w:t>
            </w:r>
            <w:r w:rsidRPr="007010C5">
              <w:rPr>
                <w:rFonts w:asciiTheme="minorHAnsi" w:eastAsiaTheme="minorEastAsia" w:hAnsiTheme="minorHAnsi" w:cs="Calibri"/>
                <w:spacing w:val="-2"/>
              </w:rPr>
              <w:t>t</w:t>
            </w:r>
            <w:r w:rsidRPr="007010C5">
              <w:rPr>
                <w:rFonts w:asciiTheme="minorHAnsi" w:eastAsiaTheme="minorEastAsia" w:hAnsiTheme="minorHAnsi" w:cs="Calibri"/>
                <w:spacing w:val="1"/>
              </w:rPr>
              <w:t>h</w:t>
            </w:r>
            <w:r w:rsidRPr="007010C5">
              <w:rPr>
                <w:rFonts w:asciiTheme="minorHAnsi" w:eastAsiaTheme="minorEastAsia" w:hAnsiTheme="minorHAnsi" w:cs="Calibri"/>
              </w:rPr>
              <w:t>e</w:t>
            </w:r>
            <w:r w:rsidRPr="007010C5">
              <w:rPr>
                <w:rFonts w:asciiTheme="minorHAnsi" w:eastAsiaTheme="minorEastAsia" w:hAnsiTheme="minorHAnsi" w:cs="Calibri"/>
                <w:spacing w:val="-4"/>
              </w:rPr>
              <w:t xml:space="preserve"> </w:t>
            </w:r>
            <w:r w:rsidRPr="007010C5">
              <w:rPr>
                <w:rFonts w:asciiTheme="minorHAnsi" w:eastAsiaTheme="minorEastAsia" w:hAnsiTheme="minorHAnsi" w:cs="Calibri"/>
                <w:spacing w:val="1"/>
              </w:rPr>
              <w:t>M</w:t>
            </w:r>
            <w:r w:rsidRPr="007010C5">
              <w:rPr>
                <w:rFonts w:asciiTheme="minorHAnsi" w:eastAsiaTheme="minorEastAsia" w:hAnsiTheme="minorHAnsi" w:cs="Calibri"/>
              </w:rPr>
              <w:t>ar</w:t>
            </w:r>
            <w:r w:rsidRPr="007010C5">
              <w:rPr>
                <w:rFonts w:asciiTheme="minorHAnsi" w:eastAsiaTheme="minorEastAsia" w:hAnsiTheme="minorHAnsi" w:cs="Calibri"/>
                <w:spacing w:val="-1"/>
              </w:rPr>
              <w:t>y</w:t>
            </w:r>
            <w:r w:rsidRPr="007010C5">
              <w:rPr>
                <w:rFonts w:asciiTheme="minorHAnsi" w:eastAsiaTheme="minorEastAsia" w:hAnsiTheme="minorHAnsi" w:cs="Calibri"/>
              </w:rPr>
              <w:t>la</w:t>
            </w:r>
            <w:r w:rsidRPr="007010C5">
              <w:rPr>
                <w:rFonts w:asciiTheme="minorHAnsi" w:eastAsiaTheme="minorEastAsia" w:hAnsiTheme="minorHAnsi" w:cs="Calibri"/>
                <w:spacing w:val="-2"/>
              </w:rPr>
              <w:t>n</w:t>
            </w:r>
            <w:r w:rsidRPr="007010C5">
              <w:rPr>
                <w:rFonts w:asciiTheme="minorHAnsi" w:eastAsiaTheme="minorEastAsia" w:hAnsiTheme="minorHAnsi" w:cs="Calibri"/>
              </w:rPr>
              <w:t>d</w:t>
            </w:r>
            <w:r w:rsidRPr="007010C5">
              <w:rPr>
                <w:rFonts w:asciiTheme="minorHAnsi" w:eastAsiaTheme="minorEastAsia" w:hAnsiTheme="minorHAnsi" w:cs="Calibri"/>
                <w:spacing w:val="-4"/>
              </w:rPr>
              <w:t xml:space="preserve"> </w:t>
            </w:r>
            <w:r w:rsidRPr="007010C5">
              <w:rPr>
                <w:rFonts w:asciiTheme="minorHAnsi" w:eastAsiaTheme="minorEastAsia" w:hAnsiTheme="minorHAnsi" w:cs="Calibri"/>
                <w:spacing w:val="1"/>
              </w:rPr>
              <w:t>D</w:t>
            </w:r>
            <w:r w:rsidRPr="007010C5">
              <w:rPr>
                <w:rFonts w:asciiTheme="minorHAnsi" w:eastAsiaTheme="minorEastAsia" w:hAnsiTheme="minorHAnsi" w:cs="Calibri"/>
                <w:spacing w:val="-2"/>
              </w:rPr>
              <w:t>e</w:t>
            </w:r>
            <w:r w:rsidRPr="007010C5">
              <w:rPr>
                <w:rFonts w:asciiTheme="minorHAnsi" w:eastAsiaTheme="minorEastAsia" w:hAnsiTheme="minorHAnsi" w:cs="Calibri"/>
                <w:spacing w:val="1"/>
              </w:rPr>
              <w:t>p</w:t>
            </w:r>
            <w:r w:rsidRPr="007010C5">
              <w:rPr>
                <w:rFonts w:asciiTheme="minorHAnsi" w:eastAsiaTheme="minorEastAsia" w:hAnsiTheme="minorHAnsi" w:cs="Calibri"/>
              </w:rPr>
              <w:t>ar</w:t>
            </w:r>
            <w:r w:rsidRPr="007010C5">
              <w:rPr>
                <w:rFonts w:asciiTheme="minorHAnsi" w:eastAsiaTheme="minorEastAsia" w:hAnsiTheme="minorHAnsi" w:cs="Calibri"/>
                <w:spacing w:val="1"/>
              </w:rPr>
              <w:t>t</w:t>
            </w:r>
            <w:r w:rsidRPr="007010C5">
              <w:rPr>
                <w:rFonts w:asciiTheme="minorHAnsi" w:eastAsiaTheme="minorEastAsia" w:hAnsiTheme="minorHAnsi" w:cs="Calibri"/>
                <w:spacing w:val="-3"/>
              </w:rPr>
              <w:t>m</w:t>
            </w:r>
            <w:r w:rsidRPr="007010C5">
              <w:rPr>
                <w:rFonts w:asciiTheme="minorHAnsi" w:eastAsiaTheme="minorEastAsia" w:hAnsiTheme="minorHAnsi" w:cs="Calibri"/>
              </w:rPr>
              <w:t>e</w:t>
            </w:r>
            <w:r w:rsidRPr="007010C5">
              <w:rPr>
                <w:rFonts w:asciiTheme="minorHAnsi" w:eastAsiaTheme="minorEastAsia" w:hAnsiTheme="minorHAnsi" w:cs="Calibri"/>
                <w:spacing w:val="1"/>
              </w:rPr>
              <w:t>n</w:t>
            </w:r>
            <w:r w:rsidRPr="007010C5">
              <w:rPr>
                <w:rFonts w:asciiTheme="minorHAnsi" w:eastAsiaTheme="minorEastAsia" w:hAnsiTheme="minorHAnsi" w:cs="Calibri"/>
              </w:rPr>
              <w:t>t</w:t>
            </w:r>
            <w:r w:rsidRPr="007010C5">
              <w:rPr>
                <w:rFonts w:asciiTheme="minorHAnsi" w:eastAsiaTheme="minorEastAsia" w:hAnsiTheme="minorHAnsi" w:cs="Calibri"/>
                <w:spacing w:val="-3"/>
              </w:rPr>
              <w:t xml:space="preserve"> </w:t>
            </w:r>
            <w:r w:rsidRPr="007010C5">
              <w:rPr>
                <w:rFonts w:asciiTheme="minorHAnsi" w:eastAsiaTheme="minorEastAsia" w:hAnsiTheme="minorHAnsi" w:cs="Calibri"/>
                <w:spacing w:val="-2"/>
              </w:rPr>
              <w:t>o</w:t>
            </w:r>
            <w:r w:rsidRPr="007010C5">
              <w:rPr>
                <w:rFonts w:asciiTheme="minorHAnsi" w:eastAsiaTheme="minorEastAsia" w:hAnsiTheme="minorHAnsi" w:cs="Calibri"/>
              </w:rPr>
              <w:t>f</w:t>
            </w:r>
            <w:r w:rsidRPr="007010C5">
              <w:rPr>
                <w:rFonts w:asciiTheme="minorHAnsi" w:eastAsiaTheme="minorEastAsia" w:hAnsiTheme="minorHAnsi" w:cs="Calibri"/>
                <w:spacing w:val="-1"/>
              </w:rPr>
              <w:t xml:space="preserve"> H</w:t>
            </w:r>
            <w:r w:rsidRPr="007010C5">
              <w:rPr>
                <w:rFonts w:asciiTheme="minorHAnsi" w:eastAsiaTheme="minorEastAsia" w:hAnsiTheme="minorHAnsi" w:cs="Calibri"/>
              </w:rPr>
              <w:t>ea</w:t>
            </w:r>
            <w:r w:rsidRPr="007010C5">
              <w:rPr>
                <w:rFonts w:asciiTheme="minorHAnsi" w:eastAsiaTheme="minorEastAsia" w:hAnsiTheme="minorHAnsi" w:cs="Calibri"/>
                <w:spacing w:val="-3"/>
              </w:rPr>
              <w:t>l</w:t>
            </w:r>
            <w:r w:rsidRPr="007010C5">
              <w:rPr>
                <w:rFonts w:asciiTheme="minorHAnsi" w:eastAsiaTheme="minorEastAsia" w:hAnsiTheme="minorHAnsi" w:cs="Calibri"/>
                <w:spacing w:val="1"/>
              </w:rPr>
              <w:t xml:space="preserve">th </w:t>
            </w:r>
            <w:r w:rsidRPr="007010C5">
              <w:rPr>
                <w:rFonts w:asciiTheme="minorHAnsi" w:eastAsiaTheme="minorEastAsia" w:hAnsiTheme="minorHAnsi" w:cs="Calibri"/>
              </w:rPr>
              <w:t>a</w:t>
            </w:r>
            <w:r w:rsidRPr="007010C5">
              <w:rPr>
                <w:rFonts w:asciiTheme="minorHAnsi" w:eastAsiaTheme="minorEastAsia" w:hAnsiTheme="minorHAnsi" w:cs="Calibri"/>
                <w:spacing w:val="1"/>
              </w:rPr>
              <w:t>n</w:t>
            </w:r>
            <w:r w:rsidRPr="007010C5">
              <w:rPr>
                <w:rFonts w:asciiTheme="minorHAnsi" w:eastAsiaTheme="minorEastAsia" w:hAnsiTheme="minorHAnsi" w:cs="Calibri"/>
              </w:rPr>
              <w:t>d</w:t>
            </w:r>
            <w:r w:rsidRPr="007010C5">
              <w:rPr>
                <w:rFonts w:asciiTheme="minorHAnsi" w:eastAsiaTheme="minorEastAsia" w:hAnsiTheme="minorHAnsi" w:cs="Calibri"/>
                <w:spacing w:val="-5"/>
              </w:rPr>
              <w:t xml:space="preserve"> </w:t>
            </w:r>
            <w:r w:rsidRPr="007010C5">
              <w:rPr>
                <w:rFonts w:asciiTheme="minorHAnsi" w:eastAsiaTheme="minorEastAsia" w:hAnsiTheme="minorHAnsi" w:cs="Calibri"/>
                <w:spacing w:val="1"/>
              </w:rPr>
              <w:t>M</w:t>
            </w:r>
            <w:r w:rsidRPr="007010C5">
              <w:rPr>
                <w:rFonts w:asciiTheme="minorHAnsi" w:eastAsiaTheme="minorEastAsia" w:hAnsiTheme="minorHAnsi" w:cs="Calibri"/>
                <w:spacing w:val="-2"/>
              </w:rPr>
              <w:t>e</w:t>
            </w:r>
            <w:r w:rsidRPr="007010C5">
              <w:rPr>
                <w:rFonts w:asciiTheme="minorHAnsi" w:eastAsiaTheme="minorEastAsia" w:hAnsiTheme="minorHAnsi" w:cs="Calibri"/>
                <w:spacing w:val="1"/>
              </w:rPr>
              <w:t>nt</w:t>
            </w:r>
            <w:r w:rsidRPr="007010C5">
              <w:rPr>
                <w:rFonts w:asciiTheme="minorHAnsi" w:eastAsiaTheme="minorEastAsia" w:hAnsiTheme="minorHAnsi" w:cs="Calibri"/>
              </w:rPr>
              <w:t>al</w:t>
            </w:r>
            <w:r w:rsidRPr="007010C5">
              <w:rPr>
                <w:rFonts w:asciiTheme="minorHAnsi" w:eastAsiaTheme="minorEastAsia" w:hAnsiTheme="minorHAnsi" w:cs="Calibri"/>
                <w:spacing w:val="-6"/>
              </w:rPr>
              <w:t xml:space="preserve"> </w:t>
            </w:r>
            <w:r w:rsidRPr="007010C5">
              <w:rPr>
                <w:rFonts w:asciiTheme="minorHAnsi" w:eastAsiaTheme="minorEastAsia" w:hAnsiTheme="minorHAnsi" w:cs="Calibri"/>
                <w:spacing w:val="-1"/>
              </w:rPr>
              <w:t>Hyg</w:t>
            </w:r>
            <w:r w:rsidRPr="007010C5">
              <w:rPr>
                <w:rFonts w:asciiTheme="minorHAnsi" w:eastAsiaTheme="minorEastAsia" w:hAnsiTheme="minorHAnsi" w:cs="Calibri"/>
              </w:rPr>
              <w:t>ie</w:t>
            </w:r>
            <w:r w:rsidRPr="007010C5">
              <w:rPr>
                <w:rFonts w:asciiTheme="minorHAnsi" w:eastAsiaTheme="minorEastAsia" w:hAnsiTheme="minorHAnsi" w:cs="Calibri"/>
                <w:spacing w:val="1"/>
              </w:rPr>
              <w:t>n</w:t>
            </w:r>
            <w:r w:rsidRPr="007010C5">
              <w:rPr>
                <w:rFonts w:asciiTheme="minorHAnsi" w:eastAsiaTheme="minorEastAsia" w:hAnsiTheme="minorHAnsi" w:cs="Calibri"/>
              </w:rPr>
              <w:t>e,</w:t>
            </w:r>
            <w:r w:rsidRPr="007010C5">
              <w:rPr>
                <w:rFonts w:asciiTheme="minorHAnsi" w:eastAsiaTheme="minorEastAsia" w:hAnsiTheme="minorHAnsi" w:cs="Calibri"/>
                <w:spacing w:val="-4"/>
              </w:rPr>
              <w:t xml:space="preserve"> </w:t>
            </w:r>
            <w:r w:rsidRPr="007010C5">
              <w:rPr>
                <w:rFonts w:asciiTheme="minorHAnsi" w:eastAsiaTheme="minorEastAsia" w:hAnsiTheme="minorHAnsi" w:cs="Calibri"/>
                <w:spacing w:val="-1"/>
              </w:rPr>
              <w:t>c</w:t>
            </w:r>
            <w:r w:rsidRPr="007010C5">
              <w:rPr>
                <w:rFonts w:asciiTheme="minorHAnsi" w:eastAsiaTheme="minorEastAsia" w:hAnsiTheme="minorHAnsi" w:cs="Calibri"/>
                <w:spacing w:val="-2"/>
              </w:rPr>
              <w:t>on</w:t>
            </w:r>
            <w:r w:rsidRPr="007010C5">
              <w:rPr>
                <w:rFonts w:asciiTheme="minorHAnsi" w:eastAsiaTheme="minorEastAsia" w:hAnsiTheme="minorHAnsi" w:cs="Calibri"/>
                <w:spacing w:val="-1"/>
              </w:rPr>
              <w:t>s</w:t>
            </w:r>
            <w:r w:rsidRPr="007010C5">
              <w:rPr>
                <w:rFonts w:asciiTheme="minorHAnsi" w:eastAsiaTheme="minorEastAsia" w:hAnsiTheme="minorHAnsi" w:cs="Calibri"/>
              </w:rPr>
              <w:t>i</w:t>
            </w:r>
            <w:r w:rsidRPr="007010C5">
              <w:rPr>
                <w:rFonts w:asciiTheme="minorHAnsi" w:eastAsiaTheme="minorEastAsia" w:hAnsiTheme="minorHAnsi" w:cs="Calibri"/>
                <w:spacing w:val="-1"/>
              </w:rPr>
              <w:t>s</w:t>
            </w:r>
            <w:r w:rsidRPr="007010C5">
              <w:rPr>
                <w:rFonts w:asciiTheme="minorHAnsi" w:eastAsiaTheme="minorEastAsia" w:hAnsiTheme="minorHAnsi" w:cs="Calibri"/>
                <w:spacing w:val="1"/>
              </w:rPr>
              <w:t>t</w:t>
            </w:r>
            <w:r w:rsidRPr="007010C5">
              <w:rPr>
                <w:rFonts w:asciiTheme="minorHAnsi" w:eastAsiaTheme="minorEastAsia" w:hAnsiTheme="minorHAnsi" w:cs="Calibri"/>
              </w:rPr>
              <w:t>e</w:t>
            </w:r>
            <w:r w:rsidRPr="007010C5">
              <w:rPr>
                <w:rFonts w:asciiTheme="minorHAnsi" w:eastAsiaTheme="minorEastAsia" w:hAnsiTheme="minorHAnsi" w:cs="Calibri"/>
                <w:spacing w:val="-2"/>
              </w:rPr>
              <w:t>n</w:t>
            </w:r>
            <w:r w:rsidRPr="007010C5">
              <w:rPr>
                <w:rFonts w:asciiTheme="minorHAnsi" w:eastAsiaTheme="minorEastAsia" w:hAnsiTheme="minorHAnsi" w:cs="Calibri"/>
              </w:rPr>
              <w:t>t</w:t>
            </w:r>
            <w:r w:rsidRPr="007010C5">
              <w:rPr>
                <w:rFonts w:asciiTheme="minorHAnsi" w:eastAsiaTheme="minorEastAsia" w:hAnsiTheme="minorHAnsi" w:cs="Calibri"/>
                <w:spacing w:val="-2"/>
              </w:rPr>
              <w:t xml:space="preserve"> w</w:t>
            </w:r>
            <w:r w:rsidRPr="007010C5">
              <w:rPr>
                <w:rFonts w:asciiTheme="minorHAnsi" w:eastAsiaTheme="minorEastAsia" w:hAnsiTheme="minorHAnsi" w:cs="Calibri"/>
              </w:rPr>
              <w:t>i</w:t>
            </w:r>
            <w:r w:rsidRPr="007010C5">
              <w:rPr>
                <w:rFonts w:asciiTheme="minorHAnsi" w:eastAsiaTheme="minorEastAsia" w:hAnsiTheme="minorHAnsi" w:cs="Calibri"/>
                <w:spacing w:val="1"/>
              </w:rPr>
              <w:t>t</w:t>
            </w:r>
            <w:r w:rsidRPr="007010C5">
              <w:rPr>
                <w:rFonts w:asciiTheme="minorHAnsi" w:eastAsiaTheme="minorEastAsia" w:hAnsiTheme="minorHAnsi" w:cs="Calibri"/>
              </w:rPr>
              <w:t>h</w:t>
            </w:r>
            <w:r w:rsidRPr="007010C5">
              <w:rPr>
                <w:rFonts w:asciiTheme="minorHAnsi" w:eastAsiaTheme="minorEastAsia" w:hAnsiTheme="minorHAnsi" w:cs="Calibri"/>
                <w:spacing w:val="-5"/>
              </w:rPr>
              <w:t xml:space="preserve"> </w:t>
            </w:r>
            <w:r w:rsidRPr="007010C5">
              <w:rPr>
                <w:rFonts w:asciiTheme="minorHAnsi" w:eastAsiaTheme="minorEastAsia" w:hAnsiTheme="minorHAnsi" w:cs="Calibri"/>
                <w:spacing w:val="-2"/>
              </w:rPr>
              <w:t>t</w:t>
            </w:r>
            <w:r w:rsidRPr="007010C5">
              <w:rPr>
                <w:rFonts w:asciiTheme="minorHAnsi" w:eastAsiaTheme="minorEastAsia" w:hAnsiTheme="minorHAnsi" w:cs="Calibri"/>
                <w:spacing w:val="1"/>
              </w:rPr>
              <w:t>h</w:t>
            </w:r>
            <w:r w:rsidRPr="007010C5">
              <w:rPr>
                <w:rFonts w:asciiTheme="minorHAnsi" w:eastAsiaTheme="minorEastAsia" w:hAnsiTheme="minorHAnsi" w:cs="Calibri"/>
              </w:rPr>
              <w:t>e</w:t>
            </w:r>
            <w:r w:rsidRPr="007010C5">
              <w:rPr>
                <w:rFonts w:asciiTheme="minorHAnsi" w:eastAsiaTheme="minorEastAsia" w:hAnsiTheme="minorHAnsi" w:cs="Calibri"/>
                <w:spacing w:val="-5"/>
              </w:rPr>
              <w:t xml:space="preserve"> </w:t>
            </w:r>
            <w:r w:rsidRPr="007010C5">
              <w:rPr>
                <w:rFonts w:asciiTheme="minorHAnsi" w:eastAsiaTheme="minorEastAsia" w:hAnsiTheme="minorHAnsi" w:cs="Calibri"/>
                <w:spacing w:val="1"/>
              </w:rPr>
              <w:t>qu</w:t>
            </w:r>
            <w:r w:rsidRPr="007010C5">
              <w:rPr>
                <w:rFonts w:asciiTheme="minorHAnsi" w:eastAsiaTheme="minorEastAsia" w:hAnsiTheme="minorHAnsi" w:cs="Calibri"/>
              </w:rPr>
              <w:t>a</w:t>
            </w:r>
            <w:r w:rsidRPr="007010C5">
              <w:rPr>
                <w:rFonts w:asciiTheme="minorHAnsi" w:eastAsiaTheme="minorEastAsia" w:hAnsiTheme="minorHAnsi" w:cs="Calibri"/>
                <w:spacing w:val="-3"/>
              </w:rPr>
              <w:t>l</w:t>
            </w:r>
            <w:r w:rsidRPr="007010C5">
              <w:rPr>
                <w:rFonts w:asciiTheme="minorHAnsi" w:eastAsiaTheme="minorEastAsia" w:hAnsiTheme="minorHAnsi" w:cs="Calibri"/>
              </w:rPr>
              <w:t>i</w:t>
            </w:r>
            <w:r w:rsidRPr="007010C5">
              <w:rPr>
                <w:rFonts w:asciiTheme="minorHAnsi" w:eastAsiaTheme="minorEastAsia" w:hAnsiTheme="minorHAnsi" w:cs="Calibri"/>
                <w:spacing w:val="1"/>
              </w:rPr>
              <w:t>f</w:t>
            </w:r>
            <w:r w:rsidRPr="007010C5">
              <w:rPr>
                <w:rFonts w:asciiTheme="minorHAnsi" w:eastAsiaTheme="minorEastAsia" w:hAnsiTheme="minorHAnsi" w:cs="Calibri"/>
              </w:rPr>
              <w:t>i</w:t>
            </w:r>
            <w:r w:rsidRPr="007010C5">
              <w:rPr>
                <w:rFonts w:asciiTheme="minorHAnsi" w:eastAsiaTheme="minorEastAsia" w:hAnsiTheme="minorHAnsi" w:cs="Calibri"/>
                <w:spacing w:val="-1"/>
              </w:rPr>
              <w:t>c</w:t>
            </w:r>
            <w:r w:rsidRPr="007010C5">
              <w:rPr>
                <w:rFonts w:asciiTheme="minorHAnsi" w:eastAsiaTheme="minorEastAsia" w:hAnsiTheme="minorHAnsi" w:cs="Calibri"/>
                <w:spacing w:val="-3"/>
              </w:rPr>
              <w:t>a</w:t>
            </w:r>
            <w:r w:rsidRPr="007010C5">
              <w:rPr>
                <w:rFonts w:asciiTheme="minorHAnsi" w:eastAsiaTheme="minorEastAsia" w:hAnsiTheme="minorHAnsi" w:cs="Calibri"/>
                <w:spacing w:val="1"/>
              </w:rPr>
              <w:t>t</w:t>
            </w:r>
            <w:r w:rsidRPr="007010C5">
              <w:rPr>
                <w:rFonts w:asciiTheme="minorHAnsi" w:eastAsiaTheme="minorEastAsia" w:hAnsiTheme="minorHAnsi" w:cs="Calibri"/>
              </w:rPr>
              <w:t>ion</w:t>
            </w:r>
            <w:r w:rsidRPr="007010C5">
              <w:rPr>
                <w:rFonts w:asciiTheme="minorHAnsi" w:eastAsiaTheme="minorEastAsia" w:hAnsiTheme="minorHAnsi" w:cs="Calibri"/>
                <w:spacing w:val="-5"/>
              </w:rPr>
              <w:t xml:space="preserve"> </w:t>
            </w:r>
            <w:r w:rsidRPr="007010C5">
              <w:rPr>
                <w:rFonts w:asciiTheme="minorHAnsi" w:eastAsiaTheme="minorEastAsia" w:hAnsiTheme="minorHAnsi" w:cs="Calibri"/>
              </w:rPr>
              <w:t>re</w:t>
            </w:r>
            <w:r w:rsidRPr="007010C5">
              <w:rPr>
                <w:rFonts w:asciiTheme="minorHAnsi" w:eastAsiaTheme="minorEastAsia" w:hAnsiTheme="minorHAnsi" w:cs="Calibri"/>
                <w:spacing w:val="-2"/>
              </w:rPr>
              <w:t>q</w:t>
            </w:r>
            <w:r w:rsidRPr="007010C5">
              <w:rPr>
                <w:rFonts w:asciiTheme="minorHAnsi" w:eastAsiaTheme="minorEastAsia" w:hAnsiTheme="minorHAnsi" w:cs="Calibri"/>
                <w:spacing w:val="1"/>
              </w:rPr>
              <w:t>u</w:t>
            </w:r>
            <w:r w:rsidRPr="007010C5">
              <w:rPr>
                <w:rFonts w:asciiTheme="minorHAnsi" w:eastAsiaTheme="minorEastAsia" w:hAnsiTheme="minorHAnsi" w:cs="Calibri"/>
              </w:rPr>
              <w:t>ire</w:t>
            </w:r>
            <w:r w:rsidRPr="007010C5">
              <w:rPr>
                <w:rFonts w:asciiTheme="minorHAnsi" w:eastAsiaTheme="minorEastAsia" w:hAnsiTheme="minorHAnsi" w:cs="Calibri"/>
                <w:spacing w:val="-3"/>
              </w:rPr>
              <w:t>m</w:t>
            </w:r>
            <w:r w:rsidRPr="007010C5">
              <w:rPr>
                <w:rFonts w:asciiTheme="minorHAnsi" w:eastAsiaTheme="minorEastAsia" w:hAnsiTheme="minorHAnsi" w:cs="Calibri"/>
              </w:rPr>
              <w:t>e</w:t>
            </w:r>
            <w:r w:rsidRPr="007010C5">
              <w:rPr>
                <w:rFonts w:asciiTheme="minorHAnsi" w:eastAsiaTheme="minorEastAsia" w:hAnsiTheme="minorHAnsi" w:cs="Calibri"/>
                <w:spacing w:val="-2"/>
              </w:rPr>
              <w:t>n</w:t>
            </w:r>
            <w:r w:rsidRPr="007010C5">
              <w:rPr>
                <w:rFonts w:asciiTheme="minorHAnsi" w:eastAsiaTheme="minorEastAsia" w:hAnsiTheme="minorHAnsi" w:cs="Calibri"/>
                <w:spacing w:val="1"/>
              </w:rPr>
              <w:t>t</w:t>
            </w:r>
            <w:r w:rsidRPr="007010C5">
              <w:rPr>
                <w:rFonts w:asciiTheme="minorHAnsi" w:eastAsiaTheme="minorEastAsia" w:hAnsiTheme="minorHAnsi" w:cs="Calibri"/>
              </w:rPr>
              <w:t>s</w:t>
            </w:r>
            <w:r w:rsidRPr="007010C5">
              <w:rPr>
                <w:rFonts w:asciiTheme="minorHAnsi" w:eastAsiaTheme="minorEastAsia" w:hAnsiTheme="minorHAnsi" w:cs="Calibri"/>
                <w:spacing w:val="-4"/>
              </w:rPr>
              <w:t xml:space="preserve"> </w:t>
            </w:r>
            <w:r w:rsidRPr="007010C5">
              <w:rPr>
                <w:rFonts w:asciiTheme="minorHAnsi" w:eastAsiaTheme="minorEastAsia" w:hAnsiTheme="minorHAnsi" w:cs="Calibri"/>
                <w:spacing w:val="-2"/>
              </w:rPr>
              <w:t>o</w:t>
            </w:r>
            <w:r w:rsidRPr="007010C5">
              <w:rPr>
                <w:rFonts w:asciiTheme="minorHAnsi" w:eastAsiaTheme="minorEastAsia" w:hAnsiTheme="minorHAnsi" w:cs="Calibri"/>
              </w:rPr>
              <w:t>f</w:t>
            </w:r>
            <w:r w:rsidRPr="007010C5">
              <w:rPr>
                <w:rFonts w:asciiTheme="minorHAnsi" w:eastAsiaTheme="minorEastAsia" w:hAnsiTheme="minorHAnsi" w:cs="Calibri"/>
                <w:spacing w:val="-5"/>
              </w:rPr>
              <w:t xml:space="preserve"> </w:t>
            </w:r>
            <w:r w:rsidRPr="007010C5">
              <w:rPr>
                <w:rFonts w:asciiTheme="minorHAnsi" w:eastAsiaTheme="minorEastAsia" w:hAnsiTheme="minorHAnsi" w:cs="Calibri"/>
                <w:spacing w:val="1"/>
              </w:rPr>
              <w:t>th</w:t>
            </w:r>
            <w:r w:rsidRPr="007010C5">
              <w:rPr>
                <w:rFonts w:asciiTheme="minorHAnsi" w:eastAsiaTheme="minorEastAsia" w:hAnsiTheme="minorHAnsi" w:cs="Calibri"/>
              </w:rPr>
              <w:t>e</w:t>
            </w:r>
            <w:r w:rsidRPr="007010C5">
              <w:rPr>
                <w:rFonts w:asciiTheme="minorHAnsi" w:eastAsiaTheme="minorEastAsia" w:hAnsiTheme="minorHAnsi" w:cs="Calibri"/>
                <w:spacing w:val="-8"/>
              </w:rPr>
              <w:t xml:space="preserve"> Maryland </w:t>
            </w:r>
            <w:r w:rsidRPr="007010C5">
              <w:rPr>
                <w:rFonts w:asciiTheme="minorHAnsi" w:eastAsiaTheme="minorEastAsia" w:hAnsiTheme="minorHAnsi" w:cs="Calibri"/>
                <w:iCs/>
                <w:spacing w:val="-1"/>
              </w:rPr>
              <w:t xml:space="preserve">Certification of Recovery Residences </w:t>
            </w:r>
            <w:r w:rsidRPr="007010C5">
              <w:rPr>
                <w:rFonts w:asciiTheme="minorHAnsi" w:eastAsiaTheme="minorEastAsia" w:hAnsiTheme="minorHAnsi" w:cs="Calibri"/>
              </w:rPr>
              <w:t>Pro</w:t>
            </w:r>
            <w:r w:rsidRPr="007010C5">
              <w:rPr>
                <w:rFonts w:asciiTheme="minorHAnsi" w:eastAsiaTheme="minorEastAsia" w:hAnsiTheme="minorHAnsi" w:cs="Calibri"/>
                <w:spacing w:val="-1"/>
              </w:rPr>
              <w:t>v</w:t>
            </w:r>
            <w:r w:rsidRPr="007010C5">
              <w:rPr>
                <w:rFonts w:asciiTheme="minorHAnsi" w:eastAsiaTheme="minorEastAsia" w:hAnsiTheme="minorHAnsi" w:cs="Calibri"/>
              </w:rPr>
              <w:t>i</w:t>
            </w:r>
            <w:r w:rsidRPr="007010C5">
              <w:rPr>
                <w:rFonts w:asciiTheme="minorHAnsi" w:eastAsiaTheme="minorEastAsia" w:hAnsiTheme="minorHAnsi" w:cs="Calibri"/>
                <w:spacing w:val="1"/>
              </w:rPr>
              <w:t>d</w:t>
            </w:r>
            <w:r w:rsidRPr="007010C5">
              <w:rPr>
                <w:rFonts w:asciiTheme="minorHAnsi" w:eastAsiaTheme="minorEastAsia" w:hAnsiTheme="minorHAnsi" w:cs="Calibri"/>
              </w:rPr>
              <w:t>er</w:t>
            </w:r>
            <w:r w:rsidRPr="007010C5">
              <w:rPr>
                <w:rFonts w:asciiTheme="minorHAnsi" w:eastAsiaTheme="minorEastAsia" w:hAnsiTheme="minorHAnsi" w:cs="Calibri"/>
                <w:spacing w:val="-11"/>
              </w:rPr>
              <w:t xml:space="preserve"> </w:t>
            </w:r>
            <w:r w:rsidRPr="007010C5">
              <w:rPr>
                <w:rFonts w:asciiTheme="minorHAnsi" w:eastAsiaTheme="minorEastAsia" w:hAnsiTheme="minorHAnsi" w:cs="Calibri"/>
                <w:spacing w:val="1"/>
              </w:rPr>
              <w:t>M</w:t>
            </w:r>
            <w:r w:rsidRPr="007010C5">
              <w:rPr>
                <w:rFonts w:asciiTheme="minorHAnsi" w:eastAsiaTheme="minorEastAsia" w:hAnsiTheme="minorHAnsi" w:cs="Calibri"/>
                <w:spacing w:val="-3"/>
              </w:rPr>
              <w:t>a</w:t>
            </w:r>
            <w:r w:rsidRPr="007010C5">
              <w:rPr>
                <w:rFonts w:asciiTheme="minorHAnsi" w:eastAsiaTheme="minorEastAsia" w:hAnsiTheme="minorHAnsi" w:cs="Calibri"/>
                <w:spacing w:val="1"/>
              </w:rPr>
              <w:t>nu</w:t>
            </w:r>
            <w:r w:rsidRPr="007010C5">
              <w:rPr>
                <w:rFonts w:asciiTheme="minorHAnsi" w:eastAsiaTheme="minorEastAsia" w:hAnsiTheme="minorHAnsi" w:cs="Calibri"/>
              </w:rPr>
              <w:t>al.</w:t>
            </w:r>
          </w:p>
        </w:tc>
      </w:tr>
      <w:tr w:rsidR="007010C5" w:rsidRPr="007010C5" w:rsidTr="00F60692">
        <w:trPr>
          <w:trHeight w:hRule="exact" w:val="2647"/>
        </w:trPr>
        <w:tc>
          <w:tcPr>
            <w:tcW w:w="9468" w:type="dxa"/>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widowControl w:val="0"/>
              <w:tabs>
                <w:tab w:val="left" w:pos="822"/>
              </w:tabs>
              <w:kinsoku w:val="0"/>
              <w:overflowPunct w:val="0"/>
              <w:autoSpaceDE w:val="0"/>
              <w:autoSpaceDN w:val="0"/>
              <w:adjustRightInd w:val="0"/>
              <w:rPr>
                <w:rFonts w:asciiTheme="minorHAnsi" w:eastAsiaTheme="minorEastAsia" w:hAnsiTheme="minorHAnsi" w:cs="Calibri"/>
              </w:rPr>
            </w:pPr>
            <w:r w:rsidRPr="007010C5">
              <w:rPr>
                <w:rFonts w:asciiTheme="minorHAnsi" w:eastAsiaTheme="minorEastAsia" w:hAnsiTheme="minorHAnsi" w:cs="Calibri"/>
              </w:rPr>
              <w:t>Has</w:t>
            </w:r>
            <w:r w:rsidRPr="007010C5">
              <w:rPr>
                <w:rFonts w:asciiTheme="minorHAnsi" w:eastAsiaTheme="minorEastAsia" w:hAnsiTheme="minorHAnsi" w:cs="Calibri"/>
                <w:spacing w:val="-3"/>
              </w:rPr>
              <w:t xml:space="preserve"> </w:t>
            </w:r>
            <w:r w:rsidRPr="007010C5">
              <w:rPr>
                <w:rFonts w:asciiTheme="minorHAnsi" w:eastAsiaTheme="minorEastAsia" w:hAnsiTheme="minorHAnsi" w:cs="Calibri"/>
                <w:spacing w:val="-1"/>
              </w:rPr>
              <w:t>a prior license, certification, or approval issued within the previous five (5) years from any in-State or out-of-State provider previously or currently associated with y</w:t>
            </w:r>
            <w:r w:rsidRPr="007010C5">
              <w:rPr>
                <w:rFonts w:asciiTheme="minorHAnsi" w:eastAsiaTheme="minorEastAsia" w:hAnsiTheme="minorHAnsi" w:cs="Calibri"/>
              </w:rPr>
              <w:t>o</w:t>
            </w:r>
            <w:r w:rsidRPr="007010C5">
              <w:rPr>
                <w:rFonts w:asciiTheme="minorHAnsi" w:eastAsiaTheme="minorEastAsia" w:hAnsiTheme="minorHAnsi" w:cs="Calibri"/>
                <w:spacing w:val="1"/>
              </w:rPr>
              <w:t>u</w:t>
            </w:r>
            <w:r w:rsidRPr="007010C5">
              <w:rPr>
                <w:rFonts w:asciiTheme="minorHAnsi" w:eastAsiaTheme="minorEastAsia" w:hAnsiTheme="minorHAnsi" w:cs="Calibri"/>
              </w:rPr>
              <w:t>r</w:t>
            </w:r>
            <w:r w:rsidRPr="007010C5">
              <w:rPr>
                <w:rFonts w:asciiTheme="minorHAnsi" w:eastAsiaTheme="minorEastAsia" w:hAnsiTheme="minorHAnsi" w:cs="Calibri"/>
                <w:spacing w:val="-2"/>
              </w:rPr>
              <w:t xml:space="preserve"> </w:t>
            </w:r>
            <w:r w:rsidRPr="007010C5">
              <w:rPr>
                <w:rFonts w:asciiTheme="minorHAnsi" w:eastAsiaTheme="minorEastAsia" w:hAnsiTheme="minorHAnsi" w:cs="Calibri"/>
              </w:rPr>
              <w:t>or</w:t>
            </w:r>
            <w:r w:rsidRPr="007010C5">
              <w:rPr>
                <w:rFonts w:asciiTheme="minorHAnsi" w:eastAsiaTheme="minorEastAsia" w:hAnsiTheme="minorHAnsi" w:cs="Calibri"/>
                <w:spacing w:val="-1"/>
              </w:rPr>
              <w:t>g</w:t>
            </w:r>
            <w:r w:rsidRPr="007010C5">
              <w:rPr>
                <w:rFonts w:asciiTheme="minorHAnsi" w:eastAsiaTheme="minorEastAsia" w:hAnsiTheme="minorHAnsi" w:cs="Calibri"/>
                <w:spacing w:val="-3"/>
              </w:rPr>
              <w:t>a</w:t>
            </w:r>
            <w:r w:rsidRPr="007010C5">
              <w:rPr>
                <w:rFonts w:asciiTheme="minorHAnsi" w:eastAsiaTheme="minorEastAsia" w:hAnsiTheme="minorHAnsi" w:cs="Calibri"/>
                <w:spacing w:val="1"/>
              </w:rPr>
              <w:t>n</w:t>
            </w:r>
            <w:r w:rsidRPr="007010C5">
              <w:rPr>
                <w:rFonts w:asciiTheme="minorHAnsi" w:eastAsiaTheme="minorEastAsia" w:hAnsiTheme="minorHAnsi" w:cs="Calibri"/>
              </w:rPr>
              <w:t>i</w:t>
            </w:r>
            <w:r w:rsidRPr="007010C5">
              <w:rPr>
                <w:rFonts w:asciiTheme="minorHAnsi" w:eastAsiaTheme="minorEastAsia" w:hAnsiTheme="minorHAnsi" w:cs="Calibri"/>
                <w:spacing w:val="-2"/>
              </w:rPr>
              <w:t>z</w:t>
            </w:r>
            <w:r w:rsidRPr="007010C5">
              <w:rPr>
                <w:rFonts w:asciiTheme="minorHAnsi" w:eastAsiaTheme="minorEastAsia" w:hAnsiTheme="minorHAnsi" w:cs="Calibri"/>
              </w:rPr>
              <w:t>a</w:t>
            </w:r>
            <w:r w:rsidRPr="007010C5">
              <w:rPr>
                <w:rFonts w:asciiTheme="minorHAnsi" w:eastAsiaTheme="minorEastAsia" w:hAnsiTheme="minorHAnsi" w:cs="Calibri"/>
                <w:spacing w:val="1"/>
              </w:rPr>
              <w:t>t</w:t>
            </w:r>
            <w:r w:rsidRPr="007010C5">
              <w:rPr>
                <w:rFonts w:asciiTheme="minorHAnsi" w:eastAsiaTheme="minorEastAsia" w:hAnsiTheme="minorHAnsi" w:cs="Calibri"/>
              </w:rPr>
              <w:t>i</w:t>
            </w:r>
            <w:r w:rsidRPr="007010C5">
              <w:rPr>
                <w:rFonts w:asciiTheme="minorHAnsi" w:eastAsiaTheme="minorEastAsia" w:hAnsiTheme="minorHAnsi" w:cs="Calibri"/>
                <w:spacing w:val="-2"/>
              </w:rPr>
              <w:t>o</w:t>
            </w:r>
            <w:r w:rsidRPr="007010C5">
              <w:rPr>
                <w:rFonts w:asciiTheme="minorHAnsi" w:eastAsiaTheme="minorEastAsia" w:hAnsiTheme="minorHAnsi" w:cs="Calibri"/>
              </w:rPr>
              <w:t>n</w:t>
            </w:r>
            <w:r w:rsidRPr="007010C5">
              <w:rPr>
                <w:rFonts w:asciiTheme="minorHAnsi" w:eastAsiaTheme="minorEastAsia" w:hAnsiTheme="minorHAnsi" w:cs="Calibri"/>
                <w:spacing w:val="-1"/>
              </w:rPr>
              <w:t xml:space="preserve"> been revoked or surrendered?</w:t>
            </w:r>
          </w:p>
          <w:p w:rsidR="007010C5" w:rsidRPr="007010C5" w:rsidRDefault="006A4777" w:rsidP="00F60692">
            <w:pPr>
              <w:widowControl w:val="0"/>
              <w:numPr>
                <w:ilvl w:val="0"/>
                <w:numId w:val="11"/>
              </w:numPr>
              <w:tabs>
                <w:tab w:val="left" w:pos="822"/>
              </w:tabs>
              <w:kinsoku w:val="0"/>
              <w:overflowPunct w:val="0"/>
              <w:autoSpaceDE w:val="0"/>
              <w:autoSpaceDN w:val="0"/>
              <w:adjustRightInd w:val="0"/>
              <w:rPr>
                <w:rFonts w:asciiTheme="minorHAnsi" w:eastAsiaTheme="minorEastAsia" w:hAnsiTheme="minorHAnsi" w:cs="Calibri"/>
              </w:rPr>
            </w:pPr>
            <w:sdt>
              <w:sdtPr>
                <w:rPr>
                  <w:rFonts w:asciiTheme="minorHAnsi" w:eastAsiaTheme="minorEastAsia" w:hAnsiTheme="minorHAnsi" w:cs="Calibri"/>
                </w:rPr>
                <w:id w:val="122589162"/>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rPr>
                  <w:t>☐</w:t>
                </w:r>
              </w:sdtContent>
            </w:sdt>
            <w:r w:rsidR="007010C5" w:rsidRPr="007010C5">
              <w:rPr>
                <w:rFonts w:asciiTheme="minorHAnsi" w:eastAsiaTheme="minorEastAsia" w:hAnsiTheme="minorHAnsi" w:cs="Calibri"/>
              </w:rPr>
              <w:t>Yes</w:t>
            </w:r>
          </w:p>
          <w:p w:rsidR="007010C5" w:rsidRPr="007010C5" w:rsidRDefault="006A4777" w:rsidP="00F60692">
            <w:pPr>
              <w:widowControl w:val="0"/>
              <w:numPr>
                <w:ilvl w:val="0"/>
                <w:numId w:val="11"/>
              </w:numPr>
              <w:tabs>
                <w:tab w:val="left" w:pos="822"/>
              </w:tabs>
              <w:kinsoku w:val="0"/>
              <w:overflowPunct w:val="0"/>
              <w:autoSpaceDE w:val="0"/>
              <w:autoSpaceDN w:val="0"/>
              <w:adjustRightInd w:val="0"/>
              <w:spacing w:line="293" w:lineRule="exact"/>
              <w:rPr>
                <w:rFonts w:asciiTheme="minorHAnsi" w:eastAsiaTheme="minorEastAsia" w:hAnsiTheme="minorHAnsi" w:cs="Calibri"/>
              </w:rPr>
            </w:pPr>
            <w:sdt>
              <w:sdtPr>
                <w:rPr>
                  <w:rFonts w:asciiTheme="minorHAnsi" w:eastAsiaTheme="minorEastAsia" w:hAnsiTheme="minorHAnsi" w:cs="Calibri"/>
                  <w:spacing w:val="1"/>
                </w:rPr>
                <w:id w:val="1600215224"/>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spacing w:val="1"/>
                  </w:rPr>
                  <w:t>☐</w:t>
                </w:r>
              </w:sdtContent>
            </w:sdt>
            <w:r w:rsidR="007010C5" w:rsidRPr="007010C5">
              <w:rPr>
                <w:rFonts w:asciiTheme="minorHAnsi" w:eastAsiaTheme="minorEastAsia" w:hAnsiTheme="minorHAnsi" w:cs="Calibri"/>
                <w:spacing w:val="1"/>
              </w:rPr>
              <w:t>N</w:t>
            </w:r>
            <w:r w:rsidR="007010C5" w:rsidRPr="007010C5">
              <w:rPr>
                <w:rFonts w:asciiTheme="minorHAnsi" w:eastAsiaTheme="minorEastAsia" w:hAnsiTheme="minorHAnsi" w:cs="Calibri"/>
              </w:rPr>
              <w:t>o</w:t>
            </w:r>
          </w:p>
          <w:p w:rsidR="007010C5" w:rsidRPr="007010C5" w:rsidRDefault="007010C5" w:rsidP="00F60692">
            <w:pPr>
              <w:widowControl w:val="0"/>
              <w:kinsoku w:val="0"/>
              <w:overflowPunct w:val="0"/>
              <w:autoSpaceDE w:val="0"/>
              <w:autoSpaceDN w:val="0"/>
              <w:adjustRightInd w:val="0"/>
              <w:spacing w:line="285" w:lineRule="exact"/>
              <w:rPr>
                <w:rFonts w:asciiTheme="minorHAnsi" w:eastAsiaTheme="minorEastAsia" w:hAnsiTheme="minorHAnsi"/>
              </w:rPr>
            </w:pPr>
            <w:r w:rsidRPr="007010C5">
              <w:rPr>
                <w:rFonts w:asciiTheme="minorHAnsi" w:eastAsiaTheme="minorEastAsia" w:hAnsiTheme="minorHAnsi" w:cs="Calibri"/>
                <w:i/>
                <w:iCs/>
                <w:spacing w:val="-1"/>
              </w:rPr>
              <w:t>I</w:t>
            </w:r>
            <w:r w:rsidRPr="007010C5">
              <w:rPr>
                <w:rFonts w:asciiTheme="minorHAnsi" w:eastAsiaTheme="minorEastAsia" w:hAnsiTheme="minorHAnsi" w:cs="Calibri"/>
                <w:i/>
                <w:iCs/>
              </w:rPr>
              <w:t>f yes,</w:t>
            </w:r>
            <w:r w:rsidRPr="007010C5">
              <w:rPr>
                <w:rFonts w:asciiTheme="minorHAnsi" w:eastAsiaTheme="minorEastAsia" w:hAnsiTheme="minorHAnsi" w:cs="Calibri"/>
                <w:i/>
                <w:iCs/>
                <w:spacing w:val="-4"/>
              </w:rPr>
              <w:t xml:space="preserve"> </w:t>
            </w:r>
            <w:r w:rsidRPr="007010C5">
              <w:rPr>
                <w:rFonts w:asciiTheme="minorHAnsi" w:eastAsiaTheme="minorEastAsia" w:hAnsiTheme="minorHAnsi" w:cs="Calibri"/>
                <w:i/>
                <w:iCs/>
                <w:spacing w:val="-1"/>
              </w:rPr>
              <w:t>p</w:t>
            </w:r>
            <w:r w:rsidRPr="007010C5">
              <w:rPr>
                <w:rFonts w:asciiTheme="minorHAnsi" w:eastAsiaTheme="minorEastAsia" w:hAnsiTheme="minorHAnsi" w:cs="Calibri"/>
                <w:i/>
                <w:iCs/>
              </w:rPr>
              <w:t>le</w:t>
            </w:r>
            <w:r w:rsidRPr="007010C5">
              <w:rPr>
                <w:rFonts w:asciiTheme="minorHAnsi" w:eastAsiaTheme="minorEastAsia" w:hAnsiTheme="minorHAnsi" w:cs="Calibri"/>
                <w:i/>
                <w:iCs/>
                <w:spacing w:val="-1"/>
              </w:rPr>
              <w:t>a</w:t>
            </w:r>
            <w:r w:rsidRPr="007010C5">
              <w:rPr>
                <w:rFonts w:asciiTheme="minorHAnsi" w:eastAsiaTheme="minorEastAsia" w:hAnsiTheme="minorHAnsi" w:cs="Calibri"/>
                <w:i/>
                <w:iCs/>
              </w:rPr>
              <w:t>se</w:t>
            </w:r>
            <w:r w:rsidRPr="007010C5">
              <w:rPr>
                <w:rFonts w:asciiTheme="minorHAnsi" w:eastAsiaTheme="minorEastAsia" w:hAnsiTheme="minorHAnsi" w:cs="Calibri"/>
                <w:i/>
                <w:iCs/>
                <w:spacing w:val="-1"/>
              </w:rPr>
              <w:t xml:space="preserve"> </w:t>
            </w:r>
            <w:r w:rsidRPr="007010C5">
              <w:rPr>
                <w:rFonts w:asciiTheme="minorHAnsi" w:eastAsiaTheme="minorEastAsia" w:hAnsiTheme="minorHAnsi" w:cs="Calibri"/>
                <w:i/>
                <w:iCs/>
              </w:rPr>
              <w:t>e</w:t>
            </w:r>
            <w:r w:rsidRPr="007010C5">
              <w:rPr>
                <w:rFonts w:asciiTheme="minorHAnsi" w:eastAsiaTheme="minorEastAsia" w:hAnsiTheme="minorHAnsi" w:cs="Calibri"/>
                <w:i/>
                <w:iCs/>
                <w:spacing w:val="-1"/>
              </w:rPr>
              <w:t>xp</w:t>
            </w:r>
            <w:r w:rsidRPr="007010C5">
              <w:rPr>
                <w:rFonts w:asciiTheme="minorHAnsi" w:eastAsiaTheme="minorEastAsia" w:hAnsiTheme="minorHAnsi" w:cs="Calibri"/>
                <w:i/>
                <w:iCs/>
              </w:rPr>
              <w:t>l</w:t>
            </w:r>
            <w:r w:rsidRPr="007010C5">
              <w:rPr>
                <w:rFonts w:asciiTheme="minorHAnsi" w:eastAsiaTheme="minorEastAsia" w:hAnsiTheme="minorHAnsi" w:cs="Calibri"/>
                <w:i/>
                <w:iCs/>
                <w:spacing w:val="-1"/>
              </w:rPr>
              <w:t>a</w:t>
            </w:r>
            <w:r w:rsidRPr="007010C5">
              <w:rPr>
                <w:rFonts w:asciiTheme="minorHAnsi" w:eastAsiaTheme="minorEastAsia" w:hAnsiTheme="minorHAnsi" w:cs="Calibri"/>
                <w:i/>
                <w:iCs/>
              </w:rPr>
              <w:t>i</w:t>
            </w:r>
            <w:r w:rsidRPr="007010C5">
              <w:rPr>
                <w:rFonts w:asciiTheme="minorHAnsi" w:eastAsiaTheme="minorEastAsia" w:hAnsiTheme="minorHAnsi" w:cs="Calibri"/>
                <w:i/>
                <w:iCs/>
                <w:spacing w:val="-1"/>
              </w:rPr>
              <w:t>n and provide a copy of any associated deficiency or compliance reports.</w:t>
            </w:r>
          </w:p>
        </w:tc>
      </w:tr>
      <w:tr w:rsidR="007010C5" w:rsidRPr="007010C5" w:rsidTr="00F60692">
        <w:trPr>
          <w:trHeight w:hRule="exact" w:val="2352"/>
        </w:trPr>
        <w:tc>
          <w:tcPr>
            <w:tcW w:w="9468" w:type="dxa"/>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widowControl w:val="0"/>
              <w:kinsoku w:val="0"/>
              <w:overflowPunct w:val="0"/>
              <w:autoSpaceDE w:val="0"/>
              <w:autoSpaceDN w:val="0"/>
              <w:adjustRightInd w:val="0"/>
              <w:spacing w:line="291" w:lineRule="exact"/>
              <w:rPr>
                <w:rFonts w:asciiTheme="minorHAnsi" w:eastAsiaTheme="minorEastAsia" w:hAnsiTheme="minorHAnsi" w:cs="Calibri"/>
              </w:rPr>
            </w:pPr>
            <w:r w:rsidRPr="007010C5">
              <w:rPr>
                <w:rFonts w:asciiTheme="minorHAnsi" w:eastAsiaTheme="minorEastAsia" w:hAnsiTheme="minorHAnsi" w:cs="Calibri"/>
                <w:spacing w:val="1"/>
              </w:rPr>
              <w:t>Has your organization or a program, corporation, or provider previously or currently associated with your organization surrendered or defaulted on its license, certification, or approval within the previous five (5) years for reasons related to disciplinary action?</w:t>
            </w:r>
          </w:p>
          <w:p w:rsidR="007010C5" w:rsidRPr="007010C5" w:rsidRDefault="006A4777" w:rsidP="00F60692">
            <w:pPr>
              <w:widowControl w:val="0"/>
              <w:tabs>
                <w:tab w:val="left" w:pos="822"/>
              </w:tabs>
              <w:kinsoku w:val="0"/>
              <w:overflowPunct w:val="0"/>
              <w:autoSpaceDE w:val="0"/>
              <w:autoSpaceDN w:val="0"/>
              <w:adjustRightInd w:val="0"/>
              <w:rPr>
                <w:rFonts w:asciiTheme="minorHAnsi" w:eastAsiaTheme="minorEastAsia" w:hAnsiTheme="minorHAnsi" w:cs="Calibri"/>
              </w:rPr>
            </w:pPr>
            <w:sdt>
              <w:sdtPr>
                <w:rPr>
                  <w:rFonts w:asciiTheme="minorHAnsi" w:eastAsiaTheme="minorEastAsia" w:hAnsiTheme="minorHAnsi" w:cs="Calibri"/>
                </w:rPr>
                <w:id w:val="-472526143"/>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rPr>
                  <w:t>☐</w:t>
                </w:r>
              </w:sdtContent>
            </w:sdt>
            <w:r w:rsidR="007010C5" w:rsidRPr="007010C5">
              <w:rPr>
                <w:rFonts w:asciiTheme="minorHAnsi" w:eastAsiaTheme="minorEastAsia" w:hAnsiTheme="minorHAnsi" w:cs="Calibri"/>
              </w:rPr>
              <w:t>Yes</w:t>
            </w:r>
          </w:p>
          <w:p w:rsidR="007010C5" w:rsidRPr="007010C5" w:rsidRDefault="006A4777" w:rsidP="00F60692">
            <w:pPr>
              <w:widowControl w:val="0"/>
              <w:tabs>
                <w:tab w:val="left" w:pos="822"/>
              </w:tabs>
              <w:kinsoku w:val="0"/>
              <w:overflowPunct w:val="0"/>
              <w:autoSpaceDE w:val="0"/>
              <w:autoSpaceDN w:val="0"/>
              <w:adjustRightInd w:val="0"/>
              <w:spacing w:line="293" w:lineRule="exact"/>
              <w:rPr>
                <w:rFonts w:asciiTheme="minorHAnsi" w:eastAsiaTheme="minorEastAsia" w:hAnsiTheme="minorHAnsi" w:cs="Calibri"/>
              </w:rPr>
            </w:pPr>
            <w:sdt>
              <w:sdtPr>
                <w:rPr>
                  <w:rFonts w:asciiTheme="minorHAnsi" w:eastAsiaTheme="minorEastAsia" w:hAnsiTheme="minorHAnsi" w:cs="Calibri"/>
                  <w:spacing w:val="1"/>
                </w:rPr>
                <w:id w:val="-1068953179"/>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spacing w:val="1"/>
                  </w:rPr>
                  <w:t>☐</w:t>
                </w:r>
              </w:sdtContent>
            </w:sdt>
            <w:r w:rsidR="007010C5" w:rsidRPr="007010C5">
              <w:rPr>
                <w:rFonts w:asciiTheme="minorHAnsi" w:eastAsiaTheme="minorEastAsia" w:hAnsiTheme="minorHAnsi" w:cs="Calibri"/>
                <w:spacing w:val="1"/>
              </w:rPr>
              <w:t>N</w:t>
            </w:r>
            <w:r w:rsidR="007010C5" w:rsidRPr="007010C5">
              <w:rPr>
                <w:rFonts w:asciiTheme="minorHAnsi" w:eastAsiaTheme="minorEastAsia" w:hAnsiTheme="minorHAnsi" w:cs="Calibri"/>
              </w:rPr>
              <w:t>o</w:t>
            </w:r>
          </w:p>
          <w:p w:rsidR="007010C5" w:rsidRPr="007010C5" w:rsidRDefault="007010C5" w:rsidP="00F60692">
            <w:pPr>
              <w:widowControl w:val="0"/>
              <w:kinsoku w:val="0"/>
              <w:overflowPunct w:val="0"/>
              <w:autoSpaceDE w:val="0"/>
              <w:autoSpaceDN w:val="0"/>
              <w:adjustRightInd w:val="0"/>
              <w:spacing w:line="285" w:lineRule="exact"/>
              <w:ind w:left="102"/>
              <w:rPr>
                <w:rFonts w:asciiTheme="minorHAnsi" w:eastAsiaTheme="minorEastAsia" w:hAnsiTheme="minorHAnsi"/>
              </w:rPr>
            </w:pPr>
            <w:r w:rsidRPr="007010C5">
              <w:rPr>
                <w:rFonts w:asciiTheme="minorHAnsi" w:eastAsiaTheme="minorEastAsia" w:hAnsiTheme="minorHAnsi" w:cs="Calibri"/>
                <w:i/>
                <w:iCs/>
                <w:spacing w:val="-1"/>
              </w:rPr>
              <w:t>I</w:t>
            </w:r>
            <w:r w:rsidRPr="007010C5">
              <w:rPr>
                <w:rFonts w:asciiTheme="minorHAnsi" w:eastAsiaTheme="minorEastAsia" w:hAnsiTheme="minorHAnsi" w:cs="Calibri"/>
                <w:i/>
                <w:iCs/>
              </w:rPr>
              <w:t>f yes,</w:t>
            </w:r>
            <w:r w:rsidRPr="007010C5">
              <w:rPr>
                <w:rFonts w:asciiTheme="minorHAnsi" w:eastAsiaTheme="minorEastAsia" w:hAnsiTheme="minorHAnsi" w:cs="Calibri"/>
                <w:i/>
                <w:iCs/>
                <w:spacing w:val="-4"/>
              </w:rPr>
              <w:t xml:space="preserve"> </w:t>
            </w:r>
            <w:r w:rsidRPr="007010C5">
              <w:rPr>
                <w:rFonts w:asciiTheme="minorHAnsi" w:eastAsiaTheme="minorEastAsia" w:hAnsiTheme="minorHAnsi" w:cs="Calibri"/>
                <w:i/>
                <w:iCs/>
                <w:spacing w:val="-1"/>
              </w:rPr>
              <w:t>p</w:t>
            </w:r>
            <w:r w:rsidRPr="007010C5">
              <w:rPr>
                <w:rFonts w:asciiTheme="minorHAnsi" w:eastAsiaTheme="minorEastAsia" w:hAnsiTheme="minorHAnsi" w:cs="Calibri"/>
                <w:i/>
                <w:iCs/>
              </w:rPr>
              <w:t>le</w:t>
            </w:r>
            <w:r w:rsidRPr="007010C5">
              <w:rPr>
                <w:rFonts w:asciiTheme="minorHAnsi" w:eastAsiaTheme="minorEastAsia" w:hAnsiTheme="minorHAnsi" w:cs="Calibri"/>
                <w:i/>
                <w:iCs/>
                <w:spacing w:val="-1"/>
              </w:rPr>
              <w:t>a</w:t>
            </w:r>
            <w:r w:rsidRPr="007010C5">
              <w:rPr>
                <w:rFonts w:asciiTheme="minorHAnsi" w:eastAsiaTheme="minorEastAsia" w:hAnsiTheme="minorHAnsi" w:cs="Calibri"/>
                <w:i/>
                <w:iCs/>
              </w:rPr>
              <w:t>se</w:t>
            </w:r>
            <w:r w:rsidRPr="007010C5">
              <w:rPr>
                <w:rFonts w:asciiTheme="minorHAnsi" w:eastAsiaTheme="minorEastAsia" w:hAnsiTheme="minorHAnsi" w:cs="Calibri"/>
                <w:i/>
                <w:iCs/>
                <w:spacing w:val="-1"/>
              </w:rPr>
              <w:t xml:space="preserve"> </w:t>
            </w:r>
            <w:r w:rsidRPr="007010C5">
              <w:rPr>
                <w:rFonts w:asciiTheme="minorHAnsi" w:eastAsiaTheme="minorEastAsia" w:hAnsiTheme="minorHAnsi" w:cs="Calibri"/>
                <w:i/>
                <w:iCs/>
              </w:rPr>
              <w:t>e</w:t>
            </w:r>
            <w:r w:rsidRPr="007010C5">
              <w:rPr>
                <w:rFonts w:asciiTheme="minorHAnsi" w:eastAsiaTheme="minorEastAsia" w:hAnsiTheme="minorHAnsi" w:cs="Calibri"/>
                <w:i/>
                <w:iCs/>
                <w:spacing w:val="-1"/>
              </w:rPr>
              <w:t>xp</w:t>
            </w:r>
            <w:r w:rsidRPr="007010C5">
              <w:rPr>
                <w:rFonts w:asciiTheme="minorHAnsi" w:eastAsiaTheme="minorEastAsia" w:hAnsiTheme="minorHAnsi" w:cs="Calibri"/>
                <w:i/>
                <w:iCs/>
              </w:rPr>
              <w:t>l</w:t>
            </w:r>
            <w:r w:rsidRPr="007010C5">
              <w:rPr>
                <w:rFonts w:asciiTheme="minorHAnsi" w:eastAsiaTheme="minorEastAsia" w:hAnsiTheme="minorHAnsi" w:cs="Calibri"/>
                <w:i/>
                <w:iCs/>
                <w:spacing w:val="-1"/>
              </w:rPr>
              <w:t>a</w:t>
            </w:r>
            <w:r w:rsidRPr="007010C5">
              <w:rPr>
                <w:rFonts w:asciiTheme="minorHAnsi" w:eastAsiaTheme="minorEastAsia" w:hAnsiTheme="minorHAnsi" w:cs="Calibri"/>
                <w:i/>
                <w:iCs/>
              </w:rPr>
              <w:t>i</w:t>
            </w:r>
            <w:r w:rsidRPr="007010C5">
              <w:rPr>
                <w:rFonts w:asciiTheme="minorHAnsi" w:eastAsiaTheme="minorEastAsia" w:hAnsiTheme="minorHAnsi" w:cs="Calibri"/>
                <w:i/>
                <w:iCs/>
                <w:spacing w:val="-1"/>
              </w:rPr>
              <w:t>n the nature of the disciplinary conduct.</w:t>
            </w:r>
          </w:p>
        </w:tc>
      </w:tr>
      <w:tr w:rsidR="007010C5" w:rsidRPr="007010C5" w:rsidTr="00F60692">
        <w:trPr>
          <w:trHeight w:hRule="exact" w:val="3043"/>
        </w:trPr>
        <w:tc>
          <w:tcPr>
            <w:tcW w:w="9468" w:type="dxa"/>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widowControl w:val="0"/>
              <w:kinsoku w:val="0"/>
              <w:overflowPunct w:val="0"/>
              <w:autoSpaceDE w:val="0"/>
              <w:autoSpaceDN w:val="0"/>
              <w:adjustRightInd w:val="0"/>
              <w:spacing w:before="1"/>
              <w:rPr>
                <w:rFonts w:asciiTheme="minorHAnsi" w:eastAsiaTheme="minorEastAsia" w:hAnsiTheme="minorHAnsi" w:cs="Calibri"/>
              </w:rPr>
            </w:pPr>
            <w:r w:rsidRPr="007010C5">
              <w:rPr>
                <w:rFonts w:asciiTheme="minorHAnsi" w:eastAsiaTheme="minorEastAsia" w:hAnsiTheme="minorHAnsi" w:cs="Calibri"/>
                <w:spacing w:val="-1"/>
              </w:rPr>
              <w:t>H</w:t>
            </w:r>
            <w:r w:rsidRPr="007010C5">
              <w:rPr>
                <w:rFonts w:asciiTheme="minorHAnsi" w:eastAsiaTheme="minorEastAsia" w:hAnsiTheme="minorHAnsi" w:cs="Calibri"/>
              </w:rPr>
              <w:t>as</w:t>
            </w:r>
            <w:r w:rsidRPr="007010C5">
              <w:rPr>
                <w:rFonts w:asciiTheme="minorHAnsi" w:eastAsiaTheme="minorEastAsia" w:hAnsiTheme="minorHAnsi" w:cs="Calibri"/>
                <w:spacing w:val="-3"/>
              </w:rPr>
              <w:t xml:space="preserve"> </w:t>
            </w:r>
            <w:r w:rsidRPr="007010C5">
              <w:rPr>
                <w:rFonts w:asciiTheme="minorHAnsi" w:eastAsiaTheme="minorEastAsia" w:hAnsiTheme="minorHAnsi" w:cs="Calibri"/>
              </w:rPr>
              <w:t xml:space="preserve"> any e</w:t>
            </w:r>
            <w:r w:rsidRPr="007010C5">
              <w:rPr>
                <w:rFonts w:asciiTheme="minorHAnsi" w:eastAsiaTheme="minorEastAsia" w:hAnsiTheme="minorHAnsi" w:cs="Calibri"/>
                <w:spacing w:val="-3"/>
              </w:rPr>
              <w:t>m</w:t>
            </w:r>
            <w:r w:rsidRPr="007010C5">
              <w:rPr>
                <w:rFonts w:asciiTheme="minorHAnsi" w:eastAsiaTheme="minorEastAsia" w:hAnsiTheme="minorHAnsi" w:cs="Calibri"/>
                <w:spacing w:val="1"/>
              </w:rPr>
              <w:t>p</w:t>
            </w:r>
            <w:r w:rsidRPr="007010C5">
              <w:rPr>
                <w:rFonts w:asciiTheme="minorHAnsi" w:eastAsiaTheme="minorEastAsia" w:hAnsiTheme="minorHAnsi" w:cs="Calibri"/>
              </w:rPr>
              <w:t>lo</w:t>
            </w:r>
            <w:r w:rsidRPr="007010C5">
              <w:rPr>
                <w:rFonts w:asciiTheme="minorHAnsi" w:eastAsiaTheme="minorEastAsia" w:hAnsiTheme="minorHAnsi" w:cs="Calibri"/>
                <w:spacing w:val="-1"/>
              </w:rPr>
              <w:t>y</w:t>
            </w:r>
            <w:r w:rsidRPr="007010C5">
              <w:rPr>
                <w:rFonts w:asciiTheme="minorHAnsi" w:eastAsiaTheme="minorEastAsia" w:hAnsiTheme="minorHAnsi" w:cs="Calibri"/>
              </w:rPr>
              <w:t>ee, staff, peers,</w:t>
            </w:r>
            <w:r w:rsidRPr="007010C5">
              <w:rPr>
                <w:rFonts w:asciiTheme="minorHAnsi" w:eastAsiaTheme="minorEastAsia" w:hAnsiTheme="minorHAnsi" w:cs="Calibri"/>
                <w:spacing w:val="-4"/>
              </w:rPr>
              <w:t xml:space="preserve"> </w:t>
            </w:r>
            <w:r w:rsidRPr="007010C5">
              <w:rPr>
                <w:rFonts w:asciiTheme="minorHAnsi" w:eastAsiaTheme="minorEastAsia" w:hAnsiTheme="minorHAnsi" w:cs="Calibri"/>
              </w:rPr>
              <w:t>or</w:t>
            </w:r>
            <w:r w:rsidRPr="007010C5">
              <w:rPr>
                <w:rFonts w:asciiTheme="minorHAnsi" w:eastAsiaTheme="minorEastAsia" w:hAnsiTheme="minorHAnsi" w:cs="Calibri"/>
                <w:spacing w:val="-5"/>
              </w:rPr>
              <w:t xml:space="preserve"> </w:t>
            </w:r>
            <w:r w:rsidRPr="007010C5">
              <w:rPr>
                <w:rFonts w:asciiTheme="minorHAnsi" w:eastAsiaTheme="minorEastAsia" w:hAnsiTheme="minorHAnsi" w:cs="Calibri"/>
                <w:spacing w:val="-1"/>
              </w:rPr>
              <w:t>v</w:t>
            </w:r>
            <w:r w:rsidRPr="007010C5">
              <w:rPr>
                <w:rFonts w:asciiTheme="minorHAnsi" w:eastAsiaTheme="minorEastAsia" w:hAnsiTheme="minorHAnsi" w:cs="Calibri"/>
              </w:rPr>
              <w:t>ol</w:t>
            </w:r>
            <w:r w:rsidRPr="007010C5">
              <w:rPr>
                <w:rFonts w:asciiTheme="minorHAnsi" w:eastAsiaTheme="minorEastAsia" w:hAnsiTheme="minorHAnsi" w:cs="Calibri"/>
                <w:spacing w:val="-2"/>
              </w:rPr>
              <w:t>u</w:t>
            </w:r>
            <w:r w:rsidRPr="007010C5">
              <w:rPr>
                <w:rFonts w:asciiTheme="minorHAnsi" w:eastAsiaTheme="minorEastAsia" w:hAnsiTheme="minorHAnsi" w:cs="Calibri"/>
                <w:spacing w:val="1"/>
              </w:rPr>
              <w:t>nt</w:t>
            </w:r>
            <w:r w:rsidRPr="007010C5">
              <w:rPr>
                <w:rFonts w:asciiTheme="minorHAnsi" w:eastAsiaTheme="minorEastAsia" w:hAnsiTheme="minorHAnsi" w:cs="Calibri"/>
              </w:rPr>
              <w:t>e</w:t>
            </w:r>
            <w:r w:rsidRPr="007010C5">
              <w:rPr>
                <w:rFonts w:asciiTheme="minorHAnsi" w:eastAsiaTheme="minorEastAsia" w:hAnsiTheme="minorHAnsi" w:cs="Calibri"/>
                <w:spacing w:val="-2"/>
              </w:rPr>
              <w:t>e</w:t>
            </w:r>
            <w:r w:rsidRPr="007010C5">
              <w:rPr>
                <w:rFonts w:asciiTheme="minorHAnsi" w:eastAsiaTheme="minorEastAsia" w:hAnsiTheme="minorHAnsi" w:cs="Calibri"/>
              </w:rPr>
              <w:t>r</w:t>
            </w:r>
            <w:r w:rsidRPr="007010C5">
              <w:rPr>
                <w:rFonts w:asciiTheme="minorHAnsi" w:eastAsiaTheme="minorEastAsia" w:hAnsiTheme="minorHAnsi" w:cs="Calibri"/>
                <w:spacing w:val="-2"/>
              </w:rPr>
              <w:t xml:space="preserve"> currently associated with your organization </w:t>
            </w:r>
            <w:r w:rsidRPr="007010C5">
              <w:rPr>
                <w:rFonts w:asciiTheme="minorHAnsi" w:eastAsiaTheme="minorEastAsia" w:hAnsiTheme="minorHAnsi" w:cs="Calibri"/>
              </w:rPr>
              <w:t xml:space="preserve"> had a professional license or certification revoked or suspended or surrendered a professional license or certification for reasons related to disciplinary action or misconduct, within the previous ten (10) years. </w:t>
            </w:r>
          </w:p>
          <w:p w:rsidR="007010C5" w:rsidRPr="007010C5" w:rsidRDefault="006A4777" w:rsidP="00F60692">
            <w:pPr>
              <w:widowControl w:val="0"/>
              <w:tabs>
                <w:tab w:val="left" w:pos="822"/>
              </w:tabs>
              <w:kinsoku w:val="0"/>
              <w:overflowPunct w:val="0"/>
              <w:autoSpaceDE w:val="0"/>
              <w:autoSpaceDN w:val="0"/>
              <w:adjustRightInd w:val="0"/>
              <w:rPr>
                <w:rFonts w:asciiTheme="minorHAnsi" w:eastAsiaTheme="minorEastAsia" w:hAnsiTheme="minorHAnsi" w:cs="Calibri"/>
              </w:rPr>
            </w:pPr>
            <w:sdt>
              <w:sdtPr>
                <w:rPr>
                  <w:rFonts w:asciiTheme="minorHAnsi" w:eastAsiaTheme="minorEastAsia" w:hAnsiTheme="minorHAnsi" w:cs="Calibri"/>
                </w:rPr>
                <w:id w:val="664200366"/>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rPr>
                  <w:t>☐</w:t>
                </w:r>
              </w:sdtContent>
            </w:sdt>
            <w:r w:rsidR="007010C5" w:rsidRPr="007010C5">
              <w:rPr>
                <w:rFonts w:asciiTheme="minorHAnsi" w:eastAsiaTheme="minorEastAsia" w:hAnsiTheme="minorHAnsi" w:cs="Calibri"/>
              </w:rPr>
              <w:t>Yes Full name and date of birth of individual</w:t>
            </w:r>
          </w:p>
          <w:p w:rsidR="007010C5" w:rsidRPr="007010C5" w:rsidRDefault="006A4777" w:rsidP="00F60692">
            <w:pPr>
              <w:widowControl w:val="0"/>
              <w:tabs>
                <w:tab w:val="left" w:pos="822"/>
              </w:tabs>
              <w:kinsoku w:val="0"/>
              <w:overflowPunct w:val="0"/>
              <w:autoSpaceDE w:val="0"/>
              <w:autoSpaceDN w:val="0"/>
              <w:adjustRightInd w:val="0"/>
              <w:spacing w:line="293" w:lineRule="exact"/>
              <w:rPr>
                <w:rFonts w:asciiTheme="minorHAnsi" w:eastAsiaTheme="minorEastAsia" w:hAnsiTheme="minorHAnsi" w:cs="Calibri"/>
              </w:rPr>
            </w:pPr>
            <w:sdt>
              <w:sdtPr>
                <w:rPr>
                  <w:rFonts w:asciiTheme="minorHAnsi" w:eastAsiaTheme="minorEastAsia" w:hAnsiTheme="minorHAnsi" w:cs="Calibri"/>
                  <w:spacing w:val="1"/>
                </w:rPr>
                <w:id w:val="-76834350"/>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spacing w:val="1"/>
                  </w:rPr>
                  <w:t>☐</w:t>
                </w:r>
              </w:sdtContent>
            </w:sdt>
            <w:r w:rsidR="007010C5" w:rsidRPr="007010C5">
              <w:rPr>
                <w:rFonts w:asciiTheme="minorHAnsi" w:eastAsiaTheme="minorEastAsia" w:hAnsiTheme="minorHAnsi" w:cs="Calibri"/>
                <w:spacing w:val="1"/>
              </w:rPr>
              <w:t>N</w:t>
            </w:r>
            <w:r w:rsidR="007010C5" w:rsidRPr="007010C5">
              <w:rPr>
                <w:rFonts w:asciiTheme="minorHAnsi" w:eastAsiaTheme="minorEastAsia" w:hAnsiTheme="minorHAnsi" w:cs="Calibri"/>
              </w:rPr>
              <w:t>o</w:t>
            </w:r>
          </w:p>
          <w:p w:rsidR="007010C5" w:rsidRPr="007010C5" w:rsidRDefault="007010C5" w:rsidP="00F60692">
            <w:pPr>
              <w:widowControl w:val="0"/>
              <w:kinsoku w:val="0"/>
              <w:overflowPunct w:val="0"/>
              <w:autoSpaceDE w:val="0"/>
              <w:autoSpaceDN w:val="0"/>
              <w:adjustRightInd w:val="0"/>
              <w:spacing w:line="285" w:lineRule="exact"/>
              <w:ind w:left="102"/>
              <w:rPr>
                <w:rFonts w:asciiTheme="minorHAnsi" w:eastAsiaTheme="minorEastAsia" w:hAnsiTheme="minorHAnsi" w:cs="Calibri"/>
              </w:rPr>
            </w:pPr>
            <w:r w:rsidRPr="007010C5">
              <w:rPr>
                <w:rFonts w:asciiTheme="minorHAnsi" w:eastAsiaTheme="minorEastAsia" w:hAnsiTheme="minorHAnsi" w:cs="Calibri"/>
                <w:i/>
                <w:iCs/>
                <w:spacing w:val="-1"/>
              </w:rPr>
              <w:t>I</w:t>
            </w:r>
            <w:r w:rsidRPr="007010C5">
              <w:rPr>
                <w:rFonts w:asciiTheme="minorHAnsi" w:eastAsiaTheme="minorEastAsia" w:hAnsiTheme="minorHAnsi" w:cs="Calibri"/>
                <w:i/>
                <w:iCs/>
              </w:rPr>
              <w:t>f yes,</w:t>
            </w:r>
            <w:r w:rsidRPr="007010C5">
              <w:rPr>
                <w:rFonts w:asciiTheme="minorHAnsi" w:eastAsiaTheme="minorEastAsia" w:hAnsiTheme="minorHAnsi" w:cs="Calibri"/>
                <w:i/>
                <w:iCs/>
                <w:spacing w:val="-4"/>
              </w:rPr>
              <w:t xml:space="preserve"> </w:t>
            </w:r>
            <w:r w:rsidRPr="007010C5">
              <w:rPr>
                <w:rFonts w:asciiTheme="minorHAnsi" w:eastAsiaTheme="minorEastAsia" w:hAnsiTheme="minorHAnsi" w:cs="Calibri"/>
                <w:i/>
                <w:iCs/>
                <w:spacing w:val="-1"/>
              </w:rPr>
              <w:t>p</w:t>
            </w:r>
            <w:r w:rsidRPr="007010C5">
              <w:rPr>
                <w:rFonts w:asciiTheme="minorHAnsi" w:eastAsiaTheme="minorEastAsia" w:hAnsiTheme="minorHAnsi" w:cs="Calibri"/>
                <w:i/>
                <w:iCs/>
              </w:rPr>
              <w:t>le</w:t>
            </w:r>
            <w:r w:rsidRPr="007010C5">
              <w:rPr>
                <w:rFonts w:asciiTheme="minorHAnsi" w:eastAsiaTheme="minorEastAsia" w:hAnsiTheme="minorHAnsi" w:cs="Calibri"/>
                <w:i/>
                <w:iCs/>
                <w:spacing w:val="-1"/>
              </w:rPr>
              <w:t>a</w:t>
            </w:r>
            <w:r w:rsidRPr="007010C5">
              <w:rPr>
                <w:rFonts w:asciiTheme="minorHAnsi" w:eastAsiaTheme="minorEastAsia" w:hAnsiTheme="minorHAnsi" w:cs="Calibri"/>
                <w:i/>
                <w:iCs/>
              </w:rPr>
              <w:t>se</w:t>
            </w:r>
            <w:r w:rsidRPr="007010C5">
              <w:rPr>
                <w:rFonts w:asciiTheme="minorHAnsi" w:eastAsiaTheme="minorEastAsia" w:hAnsiTheme="minorHAnsi" w:cs="Calibri"/>
                <w:i/>
                <w:iCs/>
                <w:spacing w:val="-1"/>
              </w:rPr>
              <w:t xml:space="preserve"> </w:t>
            </w:r>
            <w:r w:rsidRPr="007010C5">
              <w:rPr>
                <w:rFonts w:asciiTheme="minorHAnsi" w:eastAsiaTheme="minorEastAsia" w:hAnsiTheme="minorHAnsi" w:cs="Calibri"/>
                <w:i/>
                <w:iCs/>
              </w:rPr>
              <w:t>e</w:t>
            </w:r>
            <w:r w:rsidRPr="007010C5">
              <w:rPr>
                <w:rFonts w:asciiTheme="minorHAnsi" w:eastAsiaTheme="minorEastAsia" w:hAnsiTheme="minorHAnsi" w:cs="Calibri"/>
                <w:i/>
                <w:iCs/>
                <w:spacing w:val="-1"/>
              </w:rPr>
              <w:t>xp</w:t>
            </w:r>
            <w:r w:rsidRPr="007010C5">
              <w:rPr>
                <w:rFonts w:asciiTheme="minorHAnsi" w:eastAsiaTheme="minorEastAsia" w:hAnsiTheme="minorHAnsi" w:cs="Calibri"/>
                <w:i/>
                <w:iCs/>
              </w:rPr>
              <w:t>l</w:t>
            </w:r>
            <w:r w:rsidRPr="007010C5">
              <w:rPr>
                <w:rFonts w:asciiTheme="minorHAnsi" w:eastAsiaTheme="minorEastAsia" w:hAnsiTheme="minorHAnsi" w:cs="Calibri"/>
                <w:i/>
                <w:iCs/>
                <w:spacing w:val="-1"/>
              </w:rPr>
              <w:t>a</w:t>
            </w:r>
            <w:r w:rsidRPr="007010C5">
              <w:rPr>
                <w:rFonts w:asciiTheme="minorHAnsi" w:eastAsiaTheme="minorEastAsia" w:hAnsiTheme="minorHAnsi" w:cs="Calibri"/>
                <w:i/>
                <w:iCs/>
              </w:rPr>
              <w:t>i</w:t>
            </w:r>
            <w:r w:rsidRPr="007010C5">
              <w:rPr>
                <w:rFonts w:asciiTheme="minorHAnsi" w:eastAsiaTheme="minorEastAsia" w:hAnsiTheme="minorHAnsi" w:cs="Calibri"/>
                <w:i/>
                <w:iCs/>
                <w:spacing w:val="-1"/>
              </w:rPr>
              <w:t>n the nature of the disciplinary action or conduct</w:t>
            </w:r>
          </w:p>
          <w:p w:rsidR="007010C5" w:rsidRPr="007010C5" w:rsidRDefault="007010C5" w:rsidP="00F60692">
            <w:pPr>
              <w:widowControl w:val="0"/>
              <w:kinsoku w:val="0"/>
              <w:overflowPunct w:val="0"/>
              <w:autoSpaceDE w:val="0"/>
              <w:autoSpaceDN w:val="0"/>
              <w:adjustRightInd w:val="0"/>
              <w:ind w:right="137"/>
              <w:rPr>
                <w:rFonts w:asciiTheme="minorHAnsi" w:eastAsiaTheme="minorEastAsia" w:hAnsiTheme="minorHAnsi"/>
              </w:rPr>
            </w:pPr>
          </w:p>
          <w:p w:rsidR="007010C5" w:rsidRPr="007010C5" w:rsidRDefault="007010C5" w:rsidP="00F60692">
            <w:pPr>
              <w:widowControl w:val="0"/>
              <w:kinsoku w:val="0"/>
              <w:overflowPunct w:val="0"/>
              <w:autoSpaceDE w:val="0"/>
              <w:autoSpaceDN w:val="0"/>
              <w:adjustRightInd w:val="0"/>
              <w:ind w:right="137"/>
              <w:rPr>
                <w:rFonts w:asciiTheme="minorHAnsi" w:eastAsiaTheme="minorEastAsia" w:hAnsiTheme="minorHAnsi"/>
              </w:rPr>
            </w:pPr>
          </w:p>
        </w:tc>
      </w:tr>
      <w:tr w:rsidR="007010C5" w:rsidRPr="007010C5" w:rsidTr="00F60692">
        <w:trPr>
          <w:trHeight w:hRule="exact" w:val="2935"/>
        </w:trPr>
        <w:tc>
          <w:tcPr>
            <w:tcW w:w="9468" w:type="dxa"/>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widowControl w:val="0"/>
              <w:kinsoku w:val="0"/>
              <w:overflowPunct w:val="0"/>
              <w:autoSpaceDE w:val="0"/>
              <w:autoSpaceDN w:val="0"/>
              <w:adjustRightInd w:val="0"/>
              <w:spacing w:before="1"/>
              <w:rPr>
                <w:rFonts w:asciiTheme="minorHAnsi" w:eastAsiaTheme="minorEastAsia" w:hAnsiTheme="minorHAnsi" w:cs="Calibri"/>
                <w:spacing w:val="-1"/>
              </w:rPr>
            </w:pPr>
            <w:r w:rsidRPr="007010C5">
              <w:rPr>
                <w:rFonts w:asciiTheme="minorHAnsi" w:eastAsiaTheme="minorEastAsia" w:hAnsiTheme="minorHAnsi" w:cs="Calibri"/>
                <w:spacing w:val="-1"/>
              </w:rPr>
              <w:t>Has any employee, staff, peer, or volunteer currently associated with your organization been convicted of a felony within the previous ten (10) years?</w:t>
            </w:r>
          </w:p>
          <w:p w:rsidR="007010C5" w:rsidRPr="007010C5" w:rsidRDefault="006A4777" w:rsidP="00F60692">
            <w:pPr>
              <w:widowControl w:val="0"/>
              <w:tabs>
                <w:tab w:val="left" w:pos="822"/>
              </w:tabs>
              <w:kinsoku w:val="0"/>
              <w:overflowPunct w:val="0"/>
              <w:autoSpaceDE w:val="0"/>
              <w:autoSpaceDN w:val="0"/>
              <w:adjustRightInd w:val="0"/>
              <w:rPr>
                <w:rFonts w:asciiTheme="minorHAnsi" w:eastAsiaTheme="minorEastAsia" w:hAnsiTheme="minorHAnsi" w:cs="Calibri"/>
              </w:rPr>
            </w:pPr>
            <w:sdt>
              <w:sdtPr>
                <w:rPr>
                  <w:rFonts w:asciiTheme="minorHAnsi" w:eastAsiaTheme="minorEastAsia" w:hAnsiTheme="minorHAnsi" w:cs="Calibri"/>
                </w:rPr>
                <w:id w:val="584586005"/>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rPr>
                  <w:t>☐</w:t>
                </w:r>
              </w:sdtContent>
            </w:sdt>
            <w:r w:rsidR="007010C5" w:rsidRPr="007010C5">
              <w:rPr>
                <w:rFonts w:asciiTheme="minorHAnsi" w:eastAsiaTheme="minorEastAsia" w:hAnsiTheme="minorHAnsi" w:cs="Calibri"/>
              </w:rPr>
              <w:t>Yes Full name and date of birth of individual</w:t>
            </w:r>
          </w:p>
          <w:p w:rsidR="007010C5" w:rsidRPr="007010C5" w:rsidRDefault="006A4777" w:rsidP="00F60692">
            <w:pPr>
              <w:widowControl w:val="0"/>
              <w:tabs>
                <w:tab w:val="left" w:pos="822"/>
              </w:tabs>
              <w:kinsoku w:val="0"/>
              <w:overflowPunct w:val="0"/>
              <w:autoSpaceDE w:val="0"/>
              <w:autoSpaceDN w:val="0"/>
              <w:adjustRightInd w:val="0"/>
              <w:spacing w:line="293" w:lineRule="exact"/>
              <w:rPr>
                <w:rFonts w:asciiTheme="minorHAnsi" w:eastAsiaTheme="minorEastAsia" w:hAnsiTheme="minorHAnsi" w:cs="Calibri"/>
              </w:rPr>
            </w:pPr>
            <w:sdt>
              <w:sdtPr>
                <w:rPr>
                  <w:rFonts w:asciiTheme="minorHAnsi" w:eastAsiaTheme="minorEastAsia" w:hAnsiTheme="minorHAnsi" w:cs="Calibri"/>
                  <w:spacing w:val="1"/>
                </w:rPr>
                <w:id w:val="1276218225"/>
                <w14:checkbox>
                  <w14:checked w14:val="0"/>
                  <w14:checkedState w14:val="2612" w14:font="MS Gothic"/>
                  <w14:uncheckedState w14:val="2610" w14:font="MS Gothic"/>
                </w14:checkbox>
              </w:sdtPr>
              <w:sdtEndPr/>
              <w:sdtContent>
                <w:r w:rsidR="007010C5" w:rsidRPr="007010C5">
                  <w:rPr>
                    <w:rFonts w:ascii="MS Gothic" w:eastAsia="MS Gothic" w:hAnsi="MS Gothic" w:cs="MS Gothic" w:hint="eastAsia"/>
                    <w:spacing w:val="1"/>
                  </w:rPr>
                  <w:t>☐</w:t>
                </w:r>
              </w:sdtContent>
            </w:sdt>
            <w:r w:rsidR="007010C5" w:rsidRPr="007010C5">
              <w:rPr>
                <w:rFonts w:asciiTheme="minorHAnsi" w:eastAsiaTheme="minorEastAsia" w:hAnsiTheme="minorHAnsi" w:cs="Calibri"/>
                <w:spacing w:val="1"/>
              </w:rPr>
              <w:t>N</w:t>
            </w:r>
            <w:r w:rsidR="007010C5" w:rsidRPr="007010C5">
              <w:rPr>
                <w:rFonts w:asciiTheme="minorHAnsi" w:eastAsiaTheme="minorEastAsia" w:hAnsiTheme="minorHAnsi" w:cs="Calibri"/>
              </w:rPr>
              <w:t>o</w:t>
            </w:r>
          </w:p>
          <w:p w:rsidR="007010C5" w:rsidRPr="007010C5" w:rsidRDefault="007010C5" w:rsidP="00F60692">
            <w:pPr>
              <w:widowControl w:val="0"/>
              <w:kinsoku w:val="0"/>
              <w:overflowPunct w:val="0"/>
              <w:autoSpaceDE w:val="0"/>
              <w:autoSpaceDN w:val="0"/>
              <w:adjustRightInd w:val="0"/>
              <w:spacing w:line="285" w:lineRule="exact"/>
              <w:ind w:left="102"/>
              <w:rPr>
                <w:rFonts w:asciiTheme="minorHAnsi" w:eastAsiaTheme="minorEastAsia" w:hAnsiTheme="minorHAnsi" w:cs="Calibri"/>
              </w:rPr>
            </w:pPr>
            <w:r w:rsidRPr="007010C5">
              <w:rPr>
                <w:rFonts w:asciiTheme="minorHAnsi" w:eastAsiaTheme="minorEastAsia" w:hAnsiTheme="minorHAnsi" w:cs="Calibri"/>
                <w:i/>
                <w:iCs/>
                <w:spacing w:val="-1"/>
              </w:rPr>
              <w:t>I</w:t>
            </w:r>
            <w:r w:rsidRPr="007010C5">
              <w:rPr>
                <w:rFonts w:asciiTheme="minorHAnsi" w:eastAsiaTheme="minorEastAsia" w:hAnsiTheme="minorHAnsi" w:cs="Calibri"/>
                <w:i/>
                <w:iCs/>
              </w:rPr>
              <w:t>f yes,</w:t>
            </w:r>
            <w:r w:rsidRPr="007010C5">
              <w:rPr>
                <w:rFonts w:asciiTheme="minorHAnsi" w:eastAsiaTheme="minorEastAsia" w:hAnsiTheme="minorHAnsi" w:cs="Calibri"/>
                <w:i/>
                <w:iCs/>
                <w:spacing w:val="-4"/>
              </w:rPr>
              <w:t xml:space="preserve"> </w:t>
            </w:r>
            <w:r w:rsidRPr="007010C5">
              <w:rPr>
                <w:rFonts w:asciiTheme="minorHAnsi" w:eastAsiaTheme="minorEastAsia" w:hAnsiTheme="minorHAnsi" w:cs="Calibri"/>
                <w:i/>
                <w:iCs/>
                <w:spacing w:val="-1"/>
              </w:rPr>
              <w:t>p</w:t>
            </w:r>
            <w:r w:rsidRPr="007010C5">
              <w:rPr>
                <w:rFonts w:asciiTheme="minorHAnsi" w:eastAsiaTheme="minorEastAsia" w:hAnsiTheme="minorHAnsi" w:cs="Calibri"/>
                <w:i/>
                <w:iCs/>
              </w:rPr>
              <w:t>le</w:t>
            </w:r>
            <w:r w:rsidRPr="007010C5">
              <w:rPr>
                <w:rFonts w:asciiTheme="minorHAnsi" w:eastAsiaTheme="minorEastAsia" w:hAnsiTheme="minorHAnsi" w:cs="Calibri"/>
                <w:i/>
                <w:iCs/>
                <w:spacing w:val="-1"/>
              </w:rPr>
              <w:t>a</w:t>
            </w:r>
            <w:r w:rsidRPr="007010C5">
              <w:rPr>
                <w:rFonts w:asciiTheme="minorHAnsi" w:eastAsiaTheme="minorEastAsia" w:hAnsiTheme="minorHAnsi" w:cs="Calibri"/>
                <w:i/>
                <w:iCs/>
              </w:rPr>
              <w:t>se</w:t>
            </w:r>
            <w:r w:rsidRPr="007010C5">
              <w:rPr>
                <w:rFonts w:asciiTheme="minorHAnsi" w:eastAsiaTheme="minorEastAsia" w:hAnsiTheme="minorHAnsi" w:cs="Calibri"/>
                <w:i/>
                <w:iCs/>
                <w:spacing w:val="-1"/>
              </w:rPr>
              <w:t xml:space="preserve"> </w:t>
            </w:r>
            <w:r w:rsidRPr="007010C5">
              <w:rPr>
                <w:rFonts w:asciiTheme="minorHAnsi" w:eastAsiaTheme="minorEastAsia" w:hAnsiTheme="minorHAnsi" w:cs="Calibri"/>
                <w:i/>
                <w:iCs/>
              </w:rPr>
              <w:t>e</w:t>
            </w:r>
            <w:r w:rsidRPr="007010C5">
              <w:rPr>
                <w:rFonts w:asciiTheme="minorHAnsi" w:eastAsiaTheme="minorEastAsia" w:hAnsiTheme="minorHAnsi" w:cs="Calibri"/>
                <w:i/>
                <w:iCs/>
                <w:spacing w:val="-1"/>
              </w:rPr>
              <w:t>xp</w:t>
            </w:r>
            <w:r w:rsidRPr="007010C5">
              <w:rPr>
                <w:rFonts w:asciiTheme="minorHAnsi" w:eastAsiaTheme="minorEastAsia" w:hAnsiTheme="minorHAnsi" w:cs="Calibri"/>
                <w:i/>
                <w:iCs/>
              </w:rPr>
              <w:t>l</w:t>
            </w:r>
            <w:r w:rsidRPr="007010C5">
              <w:rPr>
                <w:rFonts w:asciiTheme="minorHAnsi" w:eastAsiaTheme="minorEastAsia" w:hAnsiTheme="minorHAnsi" w:cs="Calibri"/>
                <w:i/>
                <w:iCs/>
                <w:spacing w:val="-1"/>
              </w:rPr>
              <w:t>a</w:t>
            </w:r>
            <w:r w:rsidRPr="007010C5">
              <w:rPr>
                <w:rFonts w:asciiTheme="minorHAnsi" w:eastAsiaTheme="minorEastAsia" w:hAnsiTheme="minorHAnsi" w:cs="Calibri"/>
                <w:i/>
                <w:iCs/>
              </w:rPr>
              <w:t>i</w:t>
            </w:r>
            <w:r w:rsidRPr="007010C5">
              <w:rPr>
                <w:rFonts w:asciiTheme="minorHAnsi" w:eastAsiaTheme="minorEastAsia" w:hAnsiTheme="minorHAnsi" w:cs="Calibri"/>
                <w:i/>
                <w:iCs/>
                <w:spacing w:val="-1"/>
              </w:rPr>
              <w:t>n the nature of the disciplinary action or conduct.</w:t>
            </w:r>
          </w:p>
          <w:p w:rsidR="007010C5" w:rsidRPr="007010C5" w:rsidRDefault="007010C5" w:rsidP="00F60692">
            <w:pPr>
              <w:widowControl w:val="0"/>
              <w:kinsoku w:val="0"/>
              <w:overflowPunct w:val="0"/>
              <w:autoSpaceDE w:val="0"/>
              <w:autoSpaceDN w:val="0"/>
              <w:adjustRightInd w:val="0"/>
              <w:spacing w:before="1"/>
              <w:rPr>
                <w:rFonts w:asciiTheme="minorHAnsi" w:eastAsiaTheme="minorEastAsia" w:hAnsiTheme="minorHAnsi" w:cs="Calibri"/>
                <w:spacing w:val="-1"/>
              </w:rPr>
            </w:pPr>
          </w:p>
          <w:p w:rsidR="007010C5" w:rsidRPr="007010C5" w:rsidRDefault="007010C5" w:rsidP="00F60692">
            <w:pPr>
              <w:widowControl w:val="0"/>
              <w:kinsoku w:val="0"/>
              <w:overflowPunct w:val="0"/>
              <w:autoSpaceDE w:val="0"/>
              <w:autoSpaceDN w:val="0"/>
              <w:adjustRightInd w:val="0"/>
              <w:spacing w:before="1"/>
              <w:rPr>
                <w:rFonts w:asciiTheme="minorHAnsi" w:eastAsiaTheme="minorEastAsia" w:hAnsiTheme="minorHAnsi" w:cs="Calibri"/>
                <w:spacing w:val="-1"/>
              </w:rPr>
            </w:pPr>
          </w:p>
          <w:p w:rsidR="007010C5" w:rsidRPr="007010C5" w:rsidRDefault="007010C5" w:rsidP="00F60692">
            <w:pPr>
              <w:widowControl w:val="0"/>
              <w:kinsoku w:val="0"/>
              <w:overflowPunct w:val="0"/>
              <w:autoSpaceDE w:val="0"/>
              <w:autoSpaceDN w:val="0"/>
              <w:adjustRightInd w:val="0"/>
              <w:spacing w:before="1"/>
              <w:rPr>
                <w:rFonts w:asciiTheme="minorHAnsi" w:eastAsiaTheme="minorEastAsia" w:hAnsiTheme="minorHAnsi" w:cs="Calibri"/>
                <w:spacing w:val="-1"/>
              </w:rPr>
            </w:pPr>
          </w:p>
          <w:p w:rsidR="007010C5" w:rsidRPr="007010C5" w:rsidRDefault="007010C5" w:rsidP="00F60692">
            <w:pPr>
              <w:widowControl w:val="0"/>
              <w:kinsoku w:val="0"/>
              <w:overflowPunct w:val="0"/>
              <w:autoSpaceDE w:val="0"/>
              <w:autoSpaceDN w:val="0"/>
              <w:adjustRightInd w:val="0"/>
              <w:spacing w:before="1"/>
              <w:rPr>
                <w:rFonts w:asciiTheme="minorHAnsi" w:eastAsiaTheme="minorEastAsia" w:hAnsiTheme="minorHAnsi" w:cs="Calibri"/>
                <w:spacing w:val="-1"/>
              </w:rPr>
            </w:pPr>
          </w:p>
        </w:tc>
      </w:tr>
    </w:tbl>
    <w:p w:rsidR="007010C5" w:rsidRPr="007010C5" w:rsidRDefault="007010C5" w:rsidP="007010C5">
      <w:pPr>
        <w:widowControl w:val="0"/>
        <w:kinsoku w:val="0"/>
        <w:overflowPunct w:val="0"/>
        <w:autoSpaceDE w:val="0"/>
        <w:autoSpaceDN w:val="0"/>
        <w:adjustRightInd w:val="0"/>
        <w:spacing w:before="40"/>
        <w:rPr>
          <w:rFonts w:asciiTheme="minorHAnsi" w:eastAsiaTheme="minorEastAsia" w:hAnsiTheme="minorHAnsi" w:cs="Calibri"/>
        </w:rPr>
      </w:pPr>
      <w:r w:rsidRPr="007010C5">
        <w:rPr>
          <w:rFonts w:asciiTheme="minorHAnsi" w:eastAsiaTheme="minorEastAsia" w:hAnsiTheme="minorHAnsi" w:cs="Calibri"/>
          <w:b/>
          <w:bCs/>
        </w:rPr>
        <w:lastRenderedPageBreak/>
        <w:t>Ter</w:t>
      </w:r>
      <w:r w:rsidRPr="007010C5">
        <w:rPr>
          <w:rFonts w:asciiTheme="minorHAnsi" w:eastAsiaTheme="minorEastAsia" w:hAnsiTheme="minorHAnsi" w:cs="Calibri"/>
          <w:b/>
          <w:bCs/>
          <w:spacing w:val="-3"/>
        </w:rPr>
        <w:t>m</w:t>
      </w:r>
      <w:r w:rsidRPr="007010C5">
        <w:rPr>
          <w:rFonts w:asciiTheme="minorHAnsi" w:eastAsiaTheme="minorEastAsia" w:hAnsiTheme="minorHAnsi" w:cs="Calibri"/>
          <w:b/>
          <w:bCs/>
        </w:rPr>
        <w:t>s</w:t>
      </w:r>
      <w:r w:rsidRPr="007010C5">
        <w:rPr>
          <w:rFonts w:asciiTheme="minorHAnsi" w:eastAsiaTheme="minorEastAsia" w:hAnsiTheme="minorHAnsi" w:cs="Calibri"/>
          <w:b/>
          <w:bCs/>
          <w:spacing w:val="-1"/>
        </w:rPr>
        <w:t xml:space="preserve"> </w:t>
      </w:r>
      <w:r w:rsidRPr="007010C5">
        <w:rPr>
          <w:rFonts w:asciiTheme="minorHAnsi" w:eastAsiaTheme="minorEastAsia" w:hAnsiTheme="minorHAnsi" w:cs="Calibri"/>
          <w:b/>
          <w:bCs/>
        </w:rPr>
        <w:t>of</w:t>
      </w:r>
      <w:r w:rsidRPr="007010C5">
        <w:rPr>
          <w:rFonts w:asciiTheme="minorHAnsi" w:eastAsiaTheme="minorEastAsia" w:hAnsiTheme="minorHAnsi" w:cs="Calibri"/>
          <w:b/>
          <w:bCs/>
          <w:spacing w:val="-2"/>
        </w:rPr>
        <w:t xml:space="preserve"> </w:t>
      </w:r>
      <w:r w:rsidRPr="007010C5">
        <w:rPr>
          <w:rFonts w:asciiTheme="minorHAnsi" w:eastAsiaTheme="minorEastAsia" w:hAnsiTheme="minorHAnsi" w:cs="Calibri"/>
          <w:b/>
          <w:bCs/>
        </w:rPr>
        <w:t>A</w:t>
      </w:r>
      <w:r w:rsidRPr="007010C5">
        <w:rPr>
          <w:rFonts w:asciiTheme="minorHAnsi" w:eastAsiaTheme="minorEastAsia" w:hAnsiTheme="minorHAnsi" w:cs="Calibri"/>
          <w:b/>
          <w:bCs/>
          <w:spacing w:val="-2"/>
        </w:rPr>
        <w:t>g</w:t>
      </w:r>
      <w:r w:rsidRPr="007010C5">
        <w:rPr>
          <w:rFonts w:asciiTheme="minorHAnsi" w:eastAsiaTheme="minorEastAsia" w:hAnsiTheme="minorHAnsi" w:cs="Calibri"/>
          <w:b/>
          <w:bCs/>
          <w:spacing w:val="1"/>
        </w:rPr>
        <w:t>r</w:t>
      </w:r>
      <w:r w:rsidRPr="007010C5">
        <w:rPr>
          <w:rFonts w:asciiTheme="minorHAnsi" w:eastAsiaTheme="minorEastAsia" w:hAnsiTheme="minorHAnsi" w:cs="Calibri"/>
          <w:b/>
          <w:bCs/>
        </w:rPr>
        <w:t>ee</w:t>
      </w:r>
      <w:r w:rsidRPr="007010C5">
        <w:rPr>
          <w:rFonts w:asciiTheme="minorHAnsi" w:eastAsiaTheme="minorEastAsia" w:hAnsiTheme="minorHAnsi" w:cs="Calibri"/>
          <w:b/>
          <w:bCs/>
          <w:spacing w:val="-4"/>
        </w:rPr>
        <w:t>m</w:t>
      </w:r>
      <w:r w:rsidRPr="007010C5">
        <w:rPr>
          <w:rFonts w:asciiTheme="minorHAnsi" w:eastAsiaTheme="minorEastAsia" w:hAnsiTheme="minorHAnsi" w:cs="Calibri"/>
          <w:b/>
          <w:bCs/>
        </w:rPr>
        <w:t>ent</w:t>
      </w:r>
      <w:r w:rsidRPr="007010C5">
        <w:rPr>
          <w:rFonts w:asciiTheme="minorHAnsi" w:eastAsiaTheme="minorEastAsia" w:hAnsiTheme="minorHAnsi" w:cs="Calibri"/>
          <w:b/>
          <w:bCs/>
          <w:spacing w:val="-3"/>
        </w:rPr>
        <w:t xml:space="preserve"> </w:t>
      </w:r>
      <w:r w:rsidRPr="007010C5">
        <w:rPr>
          <w:rFonts w:asciiTheme="minorHAnsi" w:eastAsiaTheme="minorEastAsia" w:hAnsiTheme="minorHAnsi" w:cs="Calibri"/>
          <w:b/>
          <w:bCs/>
        </w:rPr>
        <w:t>Ac</w:t>
      </w:r>
      <w:r w:rsidRPr="007010C5">
        <w:rPr>
          <w:rFonts w:asciiTheme="minorHAnsi" w:eastAsiaTheme="minorEastAsia" w:hAnsiTheme="minorHAnsi" w:cs="Calibri"/>
          <w:b/>
          <w:bCs/>
          <w:spacing w:val="-1"/>
        </w:rPr>
        <w:t>k</w:t>
      </w:r>
      <w:r w:rsidRPr="007010C5">
        <w:rPr>
          <w:rFonts w:asciiTheme="minorHAnsi" w:eastAsiaTheme="minorEastAsia" w:hAnsiTheme="minorHAnsi" w:cs="Calibri"/>
          <w:b/>
          <w:bCs/>
        </w:rPr>
        <w:t>no</w:t>
      </w:r>
      <w:r w:rsidRPr="007010C5">
        <w:rPr>
          <w:rFonts w:asciiTheme="minorHAnsi" w:eastAsiaTheme="minorEastAsia" w:hAnsiTheme="minorHAnsi" w:cs="Calibri"/>
          <w:b/>
          <w:bCs/>
          <w:spacing w:val="-3"/>
        </w:rPr>
        <w:t>w</w:t>
      </w:r>
      <w:r w:rsidRPr="007010C5">
        <w:rPr>
          <w:rFonts w:asciiTheme="minorHAnsi" w:eastAsiaTheme="minorEastAsia" w:hAnsiTheme="minorHAnsi" w:cs="Calibri"/>
          <w:b/>
          <w:bCs/>
        </w:rPr>
        <w:t>led</w:t>
      </w:r>
      <w:r w:rsidRPr="007010C5">
        <w:rPr>
          <w:rFonts w:asciiTheme="minorHAnsi" w:eastAsiaTheme="minorEastAsia" w:hAnsiTheme="minorHAnsi" w:cs="Calibri"/>
          <w:b/>
          <w:bCs/>
          <w:spacing w:val="-2"/>
        </w:rPr>
        <w:t>g</w:t>
      </w:r>
      <w:r w:rsidRPr="007010C5">
        <w:rPr>
          <w:rFonts w:asciiTheme="minorHAnsi" w:eastAsiaTheme="minorEastAsia" w:hAnsiTheme="minorHAnsi" w:cs="Calibri"/>
          <w:b/>
          <w:bCs/>
        </w:rPr>
        <w:t>e</w:t>
      </w:r>
      <w:r w:rsidRPr="007010C5">
        <w:rPr>
          <w:rFonts w:asciiTheme="minorHAnsi" w:eastAsiaTheme="minorEastAsia" w:hAnsiTheme="minorHAnsi" w:cs="Calibri"/>
          <w:b/>
          <w:bCs/>
          <w:spacing w:val="-1"/>
        </w:rPr>
        <w:t>m</w:t>
      </w:r>
      <w:r w:rsidRPr="007010C5">
        <w:rPr>
          <w:rFonts w:asciiTheme="minorHAnsi" w:eastAsiaTheme="minorEastAsia" w:hAnsiTheme="minorHAnsi" w:cs="Calibri"/>
          <w:b/>
          <w:bCs/>
          <w:spacing w:val="-3"/>
        </w:rPr>
        <w:t>e</w:t>
      </w:r>
      <w:r w:rsidRPr="007010C5">
        <w:rPr>
          <w:rFonts w:asciiTheme="minorHAnsi" w:eastAsiaTheme="minorEastAsia" w:hAnsiTheme="minorHAnsi" w:cs="Calibri"/>
          <w:b/>
          <w:bCs/>
        </w:rPr>
        <w:t>nt</w:t>
      </w:r>
    </w:p>
    <w:p w:rsidR="007010C5" w:rsidRPr="007010C5" w:rsidRDefault="007010C5" w:rsidP="007010C5">
      <w:pPr>
        <w:widowControl w:val="0"/>
        <w:kinsoku w:val="0"/>
        <w:overflowPunct w:val="0"/>
        <w:autoSpaceDE w:val="0"/>
        <w:autoSpaceDN w:val="0"/>
        <w:adjustRightInd w:val="0"/>
        <w:ind w:right="430"/>
        <w:rPr>
          <w:rFonts w:asciiTheme="minorHAnsi" w:eastAsiaTheme="minorEastAsia" w:hAnsiTheme="minorHAnsi" w:cs="Calibri"/>
          <w:spacing w:val="-4"/>
        </w:rPr>
      </w:pPr>
      <w:r w:rsidRPr="007010C5">
        <w:rPr>
          <w:rFonts w:asciiTheme="minorHAnsi" w:eastAsiaTheme="minorEastAsia" w:hAnsiTheme="minorHAnsi" w:cs="Calibri"/>
          <w:spacing w:val="-1"/>
        </w:rPr>
        <w:t>B</w:t>
      </w:r>
      <w:r w:rsidRPr="007010C5">
        <w:rPr>
          <w:rFonts w:asciiTheme="minorHAnsi" w:eastAsiaTheme="minorEastAsia" w:hAnsiTheme="minorHAnsi" w:cs="Calibri"/>
        </w:rPr>
        <w:t>y</w:t>
      </w:r>
      <w:r w:rsidRPr="007010C5">
        <w:rPr>
          <w:rFonts w:asciiTheme="minorHAnsi" w:eastAsiaTheme="minorEastAsia" w:hAnsiTheme="minorHAnsi" w:cs="Calibri"/>
          <w:spacing w:val="-3"/>
        </w:rPr>
        <w:t xml:space="preserve"> </w:t>
      </w:r>
      <w:r w:rsidRPr="007010C5">
        <w:rPr>
          <w:rFonts w:asciiTheme="minorHAnsi" w:eastAsiaTheme="minorEastAsia" w:hAnsiTheme="minorHAnsi" w:cs="Calibri"/>
          <w:spacing w:val="-1"/>
        </w:rPr>
        <w:t>s</w:t>
      </w:r>
      <w:r w:rsidRPr="007010C5">
        <w:rPr>
          <w:rFonts w:asciiTheme="minorHAnsi" w:eastAsiaTheme="minorEastAsia" w:hAnsiTheme="minorHAnsi" w:cs="Calibri"/>
        </w:rPr>
        <w:t>i</w:t>
      </w:r>
      <w:r w:rsidRPr="007010C5">
        <w:rPr>
          <w:rFonts w:asciiTheme="minorHAnsi" w:eastAsiaTheme="minorEastAsia" w:hAnsiTheme="minorHAnsi" w:cs="Calibri"/>
          <w:spacing w:val="-1"/>
        </w:rPr>
        <w:t>g</w:t>
      </w:r>
      <w:r w:rsidRPr="007010C5">
        <w:rPr>
          <w:rFonts w:asciiTheme="minorHAnsi" w:eastAsiaTheme="minorEastAsia" w:hAnsiTheme="minorHAnsi" w:cs="Calibri"/>
          <w:spacing w:val="1"/>
        </w:rPr>
        <w:t>n</w:t>
      </w:r>
      <w:r w:rsidRPr="007010C5">
        <w:rPr>
          <w:rFonts w:asciiTheme="minorHAnsi" w:eastAsiaTheme="minorEastAsia" w:hAnsiTheme="minorHAnsi" w:cs="Calibri"/>
        </w:rPr>
        <w:t>i</w:t>
      </w:r>
      <w:r w:rsidRPr="007010C5">
        <w:rPr>
          <w:rFonts w:asciiTheme="minorHAnsi" w:eastAsiaTheme="minorEastAsia" w:hAnsiTheme="minorHAnsi" w:cs="Calibri"/>
          <w:spacing w:val="1"/>
        </w:rPr>
        <w:t>n</w:t>
      </w:r>
      <w:r w:rsidRPr="007010C5">
        <w:rPr>
          <w:rFonts w:asciiTheme="minorHAnsi" w:eastAsiaTheme="minorEastAsia" w:hAnsiTheme="minorHAnsi" w:cs="Calibri"/>
        </w:rPr>
        <w:t>g</w:t>
      </w:r>
      <w:r w:rsidRPr="007010C5">
        <w:rPr>
          <w:rFonts w:asciiTheme="minorHAnsi" w:eastAsiaTheme="minorEastAsia" w:hAnsiTheme="minorHAnsi" w:cs="Calibri"/>
          <w:spacing w:val="-2"/>
        </w:rPr>
        <w:t xml:space="preserve"> b</w:t>
      </w:r>
      <w:r w:rsidRPr="007010C5">
        <w:rPr>
          <w:rFonts w:asciiTheme="minorHAnsi" w:eastAsiaTheme="minorEastAsia" w:hAnsiTheme="minorHAnsi" w:cs="Calibri"/>
        </w:rPr>
        <w:t>elo</w:t>
      </w:r>
      <w:r w:rsidRPr="007010C5">
        <w:rPr>
          <w:rFonts w:asciiTheme="minorHAnsi" w:eastAsiaTheme="minorEastAsia" w:hAnsiTheme="minorHAnsi" w:cs="Calibri"/>
          <w:spacing w:val="-2"/>
        </w:rPr>
        <w:t>w</w:t>
      </w:r>
      <w:r w:rsidRPr="007010C5">
        <w:rPr>
          <w:rFonts w:asciiTheme="minorHAnsi" w:eastAsiaTheme="minorEastAsia" w:hAnsiTheme="minorHAnsi" w:cs="Calibri"/>
        </w:rPr>
        <w:t>,</w:t>
      </w:r>
      <w:r w:rsidRPr="007010C5">
        <w:rPr>
          <w:rFonts w:asciiTheme="minorHAnsi" w:eastAsiaTheme="minorEastAsia" w:hAnsiTheme="minorHAnsi" w:cs="Calibri"/>
          <w:spacing w:val="-1"/>
        </w:rPr>
        <w:t xml:space="preserve"> </w:t>
      </w:r>
      <w:r w:rsidRPr="007010C5">
        <w:rPr>
          <w:rFonts w:asciiTheme="minorHAnsi" w:eastAsiaTheme="minorEastAsia" w:hAnsiTheme="minorHAnsi" w:cs="Calibri"/>
        </w:rPr>
        <w:t>I</w:t>
      </w:r>
      <w:r w:rsidRPr="007010C5">
        <w:rPr>
          <w:rFonts w:asciiTheme="minorHAnsi" w:eastAsiaTheme="minorEastAsia" w:hAnsiTheme="minorHAnsi" w:cs="Calibri"/>
          <w:spacing w:val="-2"/>
        </w:rPr>
        <w:t xml:space="preserve"> </w:t>
      </w:r>
      <w:r w:rsidRPr="007010C5">
        <w:rPr>
          <w:rFonts w:asciiTheme="minorHAnsi" w:eastAsiaTheme="minorEastAsia" w:hAnsiTheme="minorHAnsi" w:cs="Calibri"/>
          <w:spacing w:val="-1"/>
        </w:rPr>
        <w:t>c</w:t>
      </w:r>
      <w:r w:rsidRPr="007010C5">
        <w:rPr>
          <w:rFonts w:asciiTheme="minorHAnsi" w:eastAsiaTheme="minorEastAsia" w:hAnsiTheme="minorHAnsi" w:cs="Calibri"/>
        </w:rPr>
        <w:t>e</w:t>
      </w:r>
      <w:r w:rsidRPr="007010C5">
        <w:rPr>
          <w:rFonts w:asciiTheme="minorHAnsi" w:eastAsiaTheme="minorEastAsia" w:hAnsiTheme="minorHAnsi" w:cs="Calibri"/>
          <w:spacing w:val="-3"/>
        </w:rPr>
        <w:t>r</w:t>
      </w:r>
      <w:r w:rsidRPr="007010C5">
        <w:rPr>
          <w:rFonts w:asciiTheme="minorHAnsi" w:eastAsiaTheme="minorEastAsia" w:hAnsiTheme="minorHAnsi" w:cs="Calibri"/>
          <w:spacing w:val="1"/>
        </w:rPr>
        <w:t>t</w:t>
      </w:r>
      <w:r w:rsidRPr="007010C5">
        <w:rPr>
          <w:rFonts w:asciiTheme="minorHAnsi" w:eastAsiaTheme="minorEastAsia" w:hAnsiTheme="minorHAnsi" w:cs="Calibri"/>
        </w:rPr>
        <w:t>i</w:t>
      </w:r>
      <w:r w:rsidRPr="007010C5">
        <w:rPr>
          <w:rFonts w:asciiTheme="minorHAnsi" w:eastAsiaTheme="minorEastAsia" w:hAnsiTheme="minorHAnsi" w:cs="Calibri"/>
          <w:spacing w:val="-2"/>
        </w:rPr>
        <w:t>f</w:t>
      </w:r>
      <w:r w:rsidRPr="007010C5">
        <w:rPr>
          <w:rFonts w:asciiTheme="minorHAnsi" w:eastAsiaTheme="minorEastAsia" w:hAnsiTheme="minorHAnsi" w:cs="Calibri"/>
        </w:rPr>
        <w:t>y</w:t>
      </w:r>
      <w:r w:rsidRPr="007010C5">
        <w:rPr>
          <w:rFonts w:asciiTheme="minorHAnsi" w:eastAsiaTheme="minorEastAsia" w:hAnsiTheme="minorHAnsi" w:cs="Calibri"/>
          <w:spacing w:val="-2"/>
        </w:rPr>
        <w:t xml:space="preserve"> </w:t>
      </w:r>
      <w:r w:rsidRPr="007010C5">
        <w:rPr>
          <w:rFonts w:asciiTheme="minorHAnsi" w:eastAsiaTheme="minorEastAsia" w:hAnsiTheme="minorHAnsi" w:cs="Calibri"/>
          <w:spacing w:val="1"/>
        </w:rPr>
        <w:t>th</w:t>
      </w:r>
      <w:r w:rsidRPr="007010C5">
        <w:rPr>
          <w:rFonts w:asciiTheme="minorHAnsi" w:eastAsiaTheme="minorEastAsia" w:hAnsiTheme="minorHAnsi" w:cs="Calibri"/>
          <w:spacing w:val="-3"/>
        </w:rPr>
        <w:t>a</w:t>
      </w:r>
      <w:r w:rsidRPr="007010C5">
        <w:rPr>
          <w:rFonts w:asciiTheme="minorHAnsi" w:eastAsiaTheme="minorEastAsia" w:hAnsiTheme="minorHAnsi" w:cs="Calibri"/>
        </w:rPr>
        <w:t>t I have read and understand the Maryland Certification</w:t>
      </w:r>
      <w:r w:rsidRPr="007010C5">
        <w:rPr>
          <w:rFonts w:asciiTheme="minorHAnsi" w:eastAsiaTheme="minorEastAsia" w:hAnsiTheme="minorHAnsi" w:cs="Calibri"/>
          <w:spacing w:val="-3"/>
        </w:rPr>
        <w:t xml:space="preserve"> of Recovery Residences requirements. I have read and agree to comply with the National Association of Recovery Residences (NARR) standards and the Code of Ethics. I agree to </w:t>
      </w:r>
      <w:r w:rsidRPr="007010C5">
        <w:rPr>
          <w:rFonts w:asciiTheme="minorHAnsi" w:eastAsiaTheme="minorEastAsia" w:hAnsiTheme="minorHAnsi" w:cs="Calibri"/>
          <w:spacing w:val="1"/>
        </w:rPr>
        <w:t>th</w:t>
      </w:r>
      <w:r w:rsidRPr="007010C5">
        <w:rPr>
          <w:rFonts w:asciiTheme="minorHAnsi" w:eastAsiaTheme="minorEastAsia" w:hAnsiTheme="minorHAnsi" w:cs="Calibri"/>
        </w:rPr>
        <w:t>e</w:t>
      </w:r>
      <w:r w:rsidRPr="007010C5">
        <w:rPr>
          <w:rFonts w:asciiTheme="minorHAnsi" w:eastAsiaTheme="minorEastAsia" w:hAnsiTheme="minorHAnsi" w:cs="Calibri"/>
          <w:spacing w:val="-3"/>
        </w:rPr>
        <w:t xml:space="preserve"> </w:t>
      </w:r>
      <w:r w:rsidRPr="007010C5">
        <w:rPr>
          <w:rFonts w:asciiTheme="minorHAnsi" w:eastAsiaTheme="minorEastAsia" w:hAnsiTheme="minorHAnsi" w:cs="Calibri"/>
        </w:rPr>
        <w:t>i</w:t>
      </w:r>
      <w:r w:rsidRPr="007010C5">
        <w:rPr>
          <w:rFonts w:asciiTheme="minorHAnsi" w:eastAsiaTheme="minorEastAsia" w:hAnsiTheme="minorHAnsi" w:cs="Calibri"/>
          <w:spacing w:val="-2"/>
        </w:rPr>
        <w:t>n</w:t>
      </w:r>
      <w:r w:rsidRPr="007010C5">
        <w:rPr>
          <w:rFonts w:asciiTheme="minorHAnsi" w:eastAsiaTheme="minorEastAsia" w:hAnsiTheme="minorHAnsi" w:cs="Calibri"/>
          <w:spacing w:val="1"/>
        </w:rPr>
        <w:t>f</w:t>
      </w:r>
      <w:r w:rsidRPr="007010C5">
        <w:rPr>
          <w:rFonts w:asciiTheme="minorHAnsi" w:eastAsiaTheme="minorEastAsia" w:hAnsiTheme="minorHAnsi" w:cs="Calibri"/>
        </w:rPr>
        <w:t>orm</w:t>
      </w:r>
      <w:r w:rsidRPr="007010C5">
        <w:rPr>
          <w:rFonts w:asciiTheme="minorHAnsi" w:eastAsiaTheme="minorEastAsia" w:hAnsiTheme="minorHAnsi" w:cs="Calibri"/>
          <w:spacing w:val="-3"/>
        </w:rPr>
        <w:t>a</w:t>
      </w:r>
      <w:r w:rsidRPr="007010C5">
        <w:rPr>
          <w:rFonts w:asciiTheme="minorHAnsi" w:eastAsiaTheme="minorEastAsia" w:hAnsiTheme="minorHAnsi" w:cs="Calibri"/>
          <w:spacing w:val="1"/>
        </w:rPr>
        <w:t>t</w:t>
      </w:r>
      <w:r w:rsidRPr="007010C5">
        <w:rPr>
          <w:rFonts w:asciiTheme="minorHAnsi" w:eastAsiaTheme="minorEastAsia" w:hAnsiTheme="minorHAnsi" w:cs="Calibri"/>
        </w:rPr>
        <w:t>i</w:t>
      </w:r>
      <w:r w:rsidRPr="007010C5">
        <w:rPr>
          <w:rFonts w:asciiTheme="minorHAnsi" w:eastAsiaTheme="minorEastAsia" w:hAnsiTheme="minorHAnsi" w:cs="Calibri"/>
          <w:spacing w:val="-2"/>
        </w:rPr>
        <w:t>o</w:t>
      </w:r>
      <w:r w:rsidRPr="007010C5">
        <w:rPr>
          <w:rFonts w:asciiTheme="minorHAnsi" w:eastAsiaTheme="minorEastAsia" w:hAnsiTheme="minorHAnsi" w:cs="Calibri"/>
        </w:rPr>
        <w:t xml:space="preserve">n </w:t>
      </w:r>
      <w:r w:rsidRPr="007010C5">
        <w:rPr>
          <w:rFonts w:asciiTheme="minorHAnsi" w:eastAsiaTheme="minorEastAsia" w:hAnsiTheme="minorHAnsi" w:cs="Calibri"/>
          <w:spacing w:val="1"/>
        </w:rPr>
        <w:t>p</w:t>
      </w:r>
      <w:r w:rsidRPr="007010C5">
        <w:rPr>
          <w:rFonts w:asciiTheme="minorHAnsi" w:eastAsiaTheme="minorEastAsia" w:hAnsiTheme="minorHAnsi" w:cs="Calibri"/>
          <w:spacing w:val="-3"/>
        </w:rPr>
        <w:t>r</w:t>
      </w:r>
      <w:r w:rsidRPr="007010C5">
        <w:rPr>
          <w:rFonts w:asciiTheme="minorHAnsi" w:eastAsiaTheme="minorEastAsia" w:hAnsiTheme="minorHAnsi" w:cs="Calibri"/>
        </w:rPr>
        <w:t>o</w:t>
      </w:r>
      <w:r w:rsidRPr="007010C5">
        <w:rPr>
          <w:rFonts w:asciiTheme="minorHAnsi" w:eastAsiaTheme="minorEastAsia" w:hAnsiTheme="minorHAnsi" w:cs="Calibri"/>
          <w:spacing w:val="-1"/>
        </w:rPr>
        <w:t>v</w:t>
      </w:r>
      <w:r w:rsidRPr="007010C5">
        <w:rPr>
          <w:rFonts w:asciiTheme="minorHAnsi" w:eastAsiaTheme="minorEastAsia" w:hAnsiTheme="minorHAnsi" w:cs="Calibri"/>
        </w:rPr>
        <w:t>i</w:t>
      </w:r>
      <w:r w:rsidRPr="007010C5">
        <w:rPr>
          <w:rFonts w:asciiTheme="minorHAnsi" w:eastAsiaTheme="minorEastAsia" w:hAnsiTheme="minorHAnsi" w:cs="Calibri"/>
          <w:spacing w:val="1"/>
        </w:rPr>
        <w:t>d</w:t>
      </w:r>
      <w:r w:rsidRPr="007010C5">
        <w:rPr>
          <w:rFonts w:asciiTheme="minorHAnsi" w:eastAsiaTheme="minorEastAsia" w:hAnsiTheme="minorHAnsi" w:cs="Calibri"/>
        </w:rPr>
        <w:t>ed</w:t>
      </w:r>
      <w:r w:rsidRPr="007010C5">
        <w:rPr>
          <w:rFonts w:asciiTheme="minorHAnsi" w:eastAsiaTheme="minorEastAsia" w:hAnsiTheme="minorHAnsi" w:cs="Calibri"/>
          <w:spacing w:val="-3"/>
        </w:rPr>
        <w:t xml:space="preserve"> </w:t>
      </w:r>
      <w:r w:rsidRPr="007010C5">
        <w:rPr>
          <w:rFonts w:asciiTheme="minorHAnsi" w:eastAsiaTheme="minorEastAsia" w:hAnsiTheme="minorHAnsi" w:cs="Calibri"/>
        </w:rPr>
        <w:t>in</w:t>
      </w:r>
      <w:r w:rsidRPr="007010C5">
        <w:rPr>
          <w:rFonts w:asciiTheme="minorHAnsi" w:eastAsiaTheme="minorEastAsia" w:hAnsiTheme="minorHAnsi" w:cs="Calibri"/>
          <w:spacing w:val="-3"/>
        </w:rPr>
        <w:t xml:space="preserve"> </w:t>
      </w:r>
      <w:r w:rsidRPr="007010C5">
        <w:rPr>
          <w:rFonts w:asciiTheme="minorHAnsi" w:eastAsiaTheme="minorEastAsia" w:hAnsiTheme="minorHAnsi" w:cs="Calibri"/>
          <w:spacing w:val="-2"/>
        </w:rPr>
        <w:t>t</w:t>
      </w:r>
      <w:r w:rsidRPr="007010C5">
        <w:rPr>
          <w:rFonts w:asciiTheme="minorHAnsi" w:eastAsiaTheme="minorEastAsia" w:hAnsiTheme="minorHAnsi" w:cs="Calibri"/>
          <w:spacing w:val="1"/>
        </w:rPr>
        <w:t>h</w:t>
      </w:r>
      <w:r w:rsidRPr="007010C5">
        <w:rPr>
          <w:rFonts w:asciiTheme="minorHAnsi" w:eastAsiaTheme="minorEastAsia" w:hAnsiTheme="minorHAnsi" w:cs="Calibri"/>
        </w:rPr>
        <w:t>is</w:t>
      </w:r>
      <w:r w:rsidRPr="007010C5">
        <w:rPr>
          <w:rFonts w:asciiTheme="minorHAnsi" w:eastAsiaTheme="minorEastAsia" w:hAnsiTheme="minorHAnsi" w:cs="Calibri"/>
          <w:spacing w:val="-2"/>
        </w:rPr>
        <w:t xml:space="preserve"> </w:t>
      </w:r>
      <w:r w:rsidRPr="007010C5">
        <w:rPr>
          <w:rFonts w:asciiTheme="minorHAnsi" w:eastAsiaTheme="minorEastAsia" w:hAnsiTheme="minorHAnsi" w:cs="Calibri"/>
        </w:rPr>
        <w:t>a</w:t>
      </w:r>
      <w:r w:rsidRPr="007010C5">
        <w:rPr>
          <w:rFonts w:asciiTheme="minorHAnsi" w:eastAsiaTheme="minorEastAsia" w:hAnsiTheme="minorHAnsi" w:cs="Calibri"/>
          <w:spacing w:val="-2"/>
        </w:rPr>
        <w:t>p</w:t>
      </w:r>
      <w:r w:rsidRPr="007010C5">
        <w:rPr>
          <w:rFonts w:asciiTheme="minorHAnsi" w:eastAsiaTheme="minorEastAsia" w:hAnsiTheme="minorHAnsi" w:cs="Calibri"/>
          <w:spacing w:val="1"/>
        </w:rPr>
        <w:t>p</w:t>
      </w:r>
      <w:r w:rsidRPr="007010C5">
        <w:rPr>
          <w:rFonts w:asciiTheme="minorHAnsi" w:eastAsiaTheme="minorEastAsia" w:hAnsiTheme="minorHAnsi" w:cs="Calibri"/>
        </w:rPr>
        <w:t>li</w:t>
      </w:r>
      <w:r w:rsidRPr="007010C5">
        <w:rPr>
          <w:rFonts w:asciiTheme="minorHAnsi" w:eastAsiaTheme="minorEastAsia" w:hAnsiTheme="minorHAnsi" w:cs="Calibri"/>
          <w:spacing w:val="-1"/>
        </w:rPr>
        <w:t>c</w:t>
      </w:r>
      <w:r w:rsidRPr="007010C5">
        <w:rPr>
          <w:rFonts w:asciiTheme="minorHAnsi" w:eastAsiaTheme="minorEastAsia" w:hAnsiTheme="minorHAnsi" w:cs="Calibri"/>
        </w:rPr>
        <w:t>a</w:t>
      </w:r>
      <w:r w:rsidRPr="007010C5">
        <w:rPr>
          <w:rFonts w:asciiTheme="minorHAnsi" w:eastAsiaTheme="minorEastAsia" w:hAnsiTheme="minorHAnsi" w:cs="Calibri"/>
          <w:spacing w:val="1"/>
        </w:rPr>
        <w:t>t</w:t>
      </w:r>
      <w:r w:rsidRPr="007010C5">
        <w:rPr>
          <w:rFonts w:asciiTheme="minorHAnsi" w:eastAsiaTheme="minorEastAsia" w:hAnsiTheme="minorHAnsi" w:cs="Calibri"/>
          <w:spacing w:val="-3"/>
        </w:rPr>
        <w:t>i</w:t>
      </w:r>
      <w:r w:rsidRPr="007010C5">
        <w:rPr>
          <w:rFonts w:asciiTheme="minorHAnsi" w:eastAsiaTheme="minorEastAsia" w:hAnsiTheme="minorHAnsi" w:cs="Calibri"/>
        </w:rPr>
        <w:t>on</w:t>
      </w:r>
      <w:r w:rsidRPr="007010C5">
        <w:rPr>
          <w:rFonts w:asciiTheme="minorHAnsi" w:eastAsiaTheme="minorEastAsia" w:hAnsiTheme="minorHAnsi" w:cs="Calibri"/>
          <w:spacing w:val="-3"/>
        </w:rPr>
        <w:t xml:space="preserve"> </w:t>
      </w:r>
      <w:r w:rsidRPr="007010C5">
        <w:rPr>
          <w:rFonts w:asciiTheme="minorHAnsi" w:eastAsiaTheme="minorEastAsia" w:hAnsiTheme="minorHAnsi" w:cs="Calibri"/>
        </w:rPr>
        <w:t>a</w:t>
      </w:r>
      <w:r w:rsidRPr="007010C5">
        <w:rPr>
          <w:rFonts w:asciiTheme="minorHAnsi" w:eastAsiaTheme="minorEastAsia" w:hAnsiTheme="minorHAnsi" w:cs="Calibri"/>
          <w:spacing w:val="1"/>
        </w:rPr>
        <w:t>n</w:t>
      </w:r>
      <w:r w:rsidRPr="007010C5">
        <w:rPr>
          <w:rFonts w:asciiTheme="minorHAnsi" w:eastAsiaTheme="minorEastAsia" w:hAnsiTheme="minorHAnsi" w:cs="Calibri"/>
        </w:rPr>
        <w:t>d</w:t>
      </w:r>
      <w:r w:rsidRPr="007010C5">
        <w:rPr>
          <w:rFonts w:asciiTheme="minorHAnsi" w:eastAsiaTheme="minorEastAsia" w:hAnsiTheme="minorHAnsi" w:cs="Calibri"/>
          <w:spacing w:val="-3"/>
        </w:rPr>
        <w:t xml:space="preserve"> </w:t>
      </w:r>
      <w:r w:rsidRPr="007010C5">
        <w:rPr>
          <w:rFonts w:asciiTheme="minorHAnsi" w:eastAsiaTheme="minorEastAsia" w:hAnsiTheme="minorHAnsi" w:cs="Calibri"/>
        </w:rPr>
        <w:t>a</w:t>
      </w:r>
      <w:r w:rsidRPr="007010C5">
        <w:rPr>
          <w:rFonts w:asciiTheme="minorHAnsi" w:eastAsiaTheme="minorEastAsia" w:hAnsiTheme="minorHAnsi" w:cs="Calibri"/>
          <w:spacing w:val="-2"/>
        </w:rPr>
        <w:t>t</w:t>
      </w:r>
      <w:r w:rsidRPr="007010C5">
        <w:rPr>
          <w:rFonts w:asciiTheme="minorHAnsi" w:eastAsiaTheme="minorEastAsia" w:hAnsiTheme="minorHAnsi" w:cs="Calibri"/>
          <w:spacing w:val="1"/>
        </w:rPr>
        <w:t>t</w:t>
      </w:r>
      <w:r w:rsidRPr="007010C5">
        <w:rPr>
          <w:rFonts w:asciiTheme="minorHAnsi" w:eastAsiaTheme="minorEastAsia" w:hAnsiTheme="minorHAnsi" w:cs="Calibri"/>
        </w:rPr>
        <w:t>a</w:t>
      </w:r>
      <w:r w:rsidRPr="007010C5">
        <w:rPr>
          <w:rFonts w:asciiTheme="minorHAnsi" w:eastAsiaTheme="minorEastAsia" w:hAnsiTheme="minorHAnsi" w:cs="Calibri"/>
          <w:spacing w:val="-1"/>
        </w:rPr>
        <w:t>c</w:t>
      </w:r>
      <w:r w:rsidRPr="007010C5">
        <w:rPr>
          <w:rFonts w:asciiTheme="minorHAnsi" w:eastAsiaTheme="minorEastAsia" w:hAnsiTheme="minorHAnsi" w:cs="Calibri"/>
          <w:spacing w:val="1"/>
        </w:rPr>
        <w:t>h</w:t>
      </w:r>
      <w:r w:rsidRPr="007010C5">
        <w:rPr>
          <w:rFonts w:asciiTheme="minorHAnsi" w:eastAsiaTheme="minorEastAsia" w:hAnsiTheme="minorHAnsi" w:cs="Calibri"/>
          <w:spacing w:val="-3"/>
        </w:rPr>
        <w:t>m</w:t>
      </w:r>
      <w:r w:rsidRPr="007010C5">
        <w:rPr>
          <w:rFonts w:asciiTheme="minorHAnsi" w:eastAsiaTheme="minorEastAsia" w:hAnsiTheme="minorHAnsi" w:cs="Calibri"/>
        </w:rPr>
        <w:t>e</w:t>
      </w:r>
      <w:r w:rsidRPr="007010C5">
        <w:rPr>
          <w:rFonts w:asciiTheme="minorHAnsi" w:eastAsiaTheme="minorEastAsia" w:hAnsiTheme="minorHAnsi" w:cs="Calibri"/>
          <w:spacing w:val="1"/>
        </w:rPr>
        <w:t>nt</w:t>
      </w:r>
      <w:r w:rsidRPr="007010C5">
        <w:rPr>
          <w:rFonts w:asciiTheme="minorHAnsi" w:eastAsiaTheme="minorEastAsia" w:hAnsiTheme="minorHAnsi" w:cs="Calibri"/>
        </w:rPr>
        <w:t>s</w:t>
      </w:r>
      <w:r w:rsidRPr="007010C5">
        <w:rPr>
          <w:rFonts w:asciiTheme="minorHAnsi" w:eastAsiaTheme="minorEastAsia" w:hAnsiTheme="minorHAnsi" w:cs="Calibri"/>
          <w:spacing w:val="-4"/>
        </w:rPr>
        <w:t xml:space="preserve"> </w:t>
      </w:r>
      <w:r w:rsidRPr="007010C5">
        <w:rPr>
          <w:rFonts w:asciiTheme="minorHAnsi" w:eastAsiaTheme="minorEastAsia" w:hAnsiTheme="minorHAnsi" w:cs="Calibri"/>
        </w:rPr>
        <w:t xml:space="preserve">are </w:t>
      </w:r>
      <w:r w:rsidRPr="007010C5">
        <w:rPr>
          <w:rFonts w:asciiTheme="minorHAnsi" w:eastAsiaTheme="minorEastAsia" w:hAnsiTheme="minorHAnsi" w:cs="Calibri"/>
          <w:spacing w:val="-1"/>
        </w:rPr>
        <w:t>c</w:t>
      </w:r>
      <w:r w:rsidRPr="007010C5">
        <w:rPr>
          <w:rFonts w:asciiTheme="minorHAnsi" w:eastAsiaTheme="minorEastAsia" w:hAnsiTheme="minorHAnsi" w:cs="Calibri"/>
        </w:rPr>
        <w:t>orre</w:t>
      </w:r>
      <w:r w:rsidRPr="007010C5">
        <w:rPr>
          <w:rFonts w:asciiTheme="minorHAnsi" w:eastAsiaTheme="minorEastAsia" w:hAnsiTheme="minorHAnsi" w:cs="Calibri"/>
          <w:spacing w:val="-1"/>
        </w:rPr>
        <w:t>c</w:t>
      </w:r>
      <w:r w:rsidRPr="007010C5">
        <w:rPr>
          <w:rFonts w:asciiTheme="minorHAnsi" w:eastAsiaTheme="minorEastAsia" w:hAnsiTheme="minorHAnsi" w:cs="Calibri"/>
        </w:rPr>
        <w:t>t</w:t>
      </w:r>
      <w:r w:rsidRPr="007010C5">
        <w:rPr>
          <w:rFonts w:asciiTheme="minorHAnsi" w:eastAsiaTheme="minorEastAsia" w:hAnsiTheme="minorHAnsi" w:cs="Calibri"/>
          <w:spacing w:val="-1"/>
        </w:rPr>
        <w:t xml:space="preserve"> </w:t>
      </w:r>
      <w:r w:rsidRPr="007010C5">
        <w:rPr>
          <w:rFonts w:asciiTheme="minorHAnsi" w:eastAsiaTheme="minorEastAsia" w:hAnsiTheme="minorHAnsi" w:cs="Calibri"/>
          <w:spacing w:val="-3"/>
        </w:rPr>
        <w:t>a</w:t>
      </w:r>
      <w:r w:rsidRPr="007010C5">
        <w:rPr>
          <w:rFonts w:asciiTheme="minorHAnsi" w:eastAsiaTheme="minorEastAsia" w:hAnsiTheme="minorHAnsi" w:cs="Calibri"/>
          <w:spacing w:val="1"/>
        </w:rPr>
        <w:t>n</w:t>
      </w:r>
      <w:r w:rsidRPr="007010C5">
        <w:rPr>
          <w:rFonts w:asciiTheme="minorHAnsi" w:eastAsiaTheme="minorEastAsia" w:hAnsiTheme="minorHAnsi" w:cs="Calibri"/>
        </w:rPr>
        <w:t>d</w:t>
      </w:r>
      <w:r w:rsidRPr="007010C5">
        <w:rPr>
          <w:rFonts w:asciiTheme="minorHAnsi" w:eastAsiaTheme="minorEastAsia" w:hAnsiTheme="minorHAnsi" w:cs="Calibri"/>
          <w:spacing w:val="-4"/>
        </w:rPr>
        <w:t xml:space="preserve"> </w:t>
      </w:r>
      <w:r w:rsidRPr="007010C5">
        <w:rPr>
          <w:rFonts w:asciiTheme="minorHAnsi" w:eastAsiaTheme="minorEastAsia" w:hAnsiTheme="minorHAnsi" w:cs="Calibri"/>
          <w:spacing w:val="1"/>
        </w:rPr>
        <w:t>t</w:t>
      </w:r>
      <w:r w:rsidRPr="007010C5">
        <w:rPr>
          <w:rFonts w:asciiTheme="minorHAnsi" w:eastAsiaTheme="minorEastAsia" w:hAnsiTheme="minorHAnsi" w:cs="Calibri"/>
          <w:spacing w:val="-3"/>
        </w:rPr>
        <w:t>r</w:t>
      </w:r>
      <w:r w:rsidRPr="007010C5">
        <w:rPr>
          <w:rFonts w:asciiTheme="minorHAnsi" w:eastAsiaTheme="minorEastAsia" w:hAnsiTheme="minorHAnsi" w:cs="Calibri"/>
          <w:spacing w:val="1"/>
        </w:rPr>
        <w:t>u</w:t>
      </w:r>
      <w:r w:rsidRPr="007010C5">
        <w:rPr>
          <w:rFonts w:asciiTheme="minorHAnsi" w:eastAsiaTheme="minorEastAsia" w:hAnsiTheme="minorHAnsi" w:cs="Calibri"/>
        </w:rPr>
        <w:t>e</w:t>
      </w:r>
      <w:r w:rsidRPr="007010C5">
        <w:rPr>
          <w:rFonts w:asciiTheme="minorHAnsi" w:eastAsiaTheme="minorEastAsia" w:hAnsiTheme="minorHAnsi" w:cs="Calibri"/>
          <w:spacing w:val="-3"/>
        </w:rPr>
        <w:t xml:space="preserve"> </w:t>
      </w:r>
      <w:r w:rsidRPr="007010C5">
        <w:rPr>
          <w:rFonts w:asciiTheme="minorHAnsi" w:eastAsiaTheme="minorEastAsia" w:hAnsiTheme="minorHAnsi" w:cs="Calibri"/>
          <w:spacing w:val="1"/>
        </w:rPr>
        <w:t>t</w:t>
      </w:r>
      <w:r w:rsidRPr="007010C5">
        <w:rPr>
          <w:rFonts w:asciiTheme="minorHAnsi" w:eastAsiaTheme="minorEastAsia" w:hAnsiTheme="minorHAnsi" w:cs="Calibri"/>
        </w:rPr>
        <w:t>o</w:t>
      </w:r>
      <w:r w:rsidRPr="007010C5">
        <w:rPr>
          <w:rFonts w:asciiTheme="minorHAnsi" w:eastAsiaTheme="minorEastAsia" w:hAnsiTheme="minorHAnsi" w:cs="Calibri"/>
          <w:spacing w:val="-2"/>
        </w:rPr>
        <w:t xml:space="preserve"> </w:t>
      </w:r>
      <w:r w:rsidRPr="007010C5">
        <w:rPr>
          <w:rFonts w:asciiTheme="minorHAnsi" w:eastAsiaTheme="minorEastAsia" w:hAnsiTheme="minorHAnsi" w:cs="Calibri"/>
        </w:rPr>
        <w:t>my</w:t>
      </w:r>
      <w:r w:rsidRPr="007010C5">
        <w:rPr>
          <w:rFonts w:asciiTheme="minorHAnsi" w:eastAsiaTheme="minorEastAsia" w:hAnsiTheme="minorHAnsi" w:cs="Calibri"/>
          <w:spacing w:val="-5"/>
        </w:rPr>
        <w:t xml:space="preserve"> </w:t>
      </w:r>
      <w:r w:rsidRPr="007010C5">
        <w:rPr>
          <w:rFonts w:asciiTheme="minorHAnsi" w:eastAsiaTheme="minorEastAsia" w:hAnsiTheme="minorHAnsi" w:cs="Calibri"/>
          <w:spacing w:val="-2"/>
        </w:rPr>
        <w:t>k</w:t>
      </w:r>
      <w:r w:rsidRPr="007010C5">
        <w:rPr>
          <w:rFonts w:asciiTheme="minorHAnsi" w:eastAsiaTheme="minorEastAsia" w:hAnsiTheme="minorHAnsi" w:cs="Calibri"/>
          <w:spacing w:val="1"/>
        </w:rPr>
        <w:t>n</w:t>
      </w:r>
      <w:r w:rsidRPr="007010C5">
        <w:rPr>
          <w:rFonts w:asciiTheme="minorHAnsi" w:eastAsiaTheme="minorEastAsia" w:hAnsiTheme="minorHAnsi" w:cs="Calibri"/>
        </w:rPr>
        <w:t>o</w:t>
      </w:r>
      <w:r w:rsidRPr="007010C5">
        <w:rPr>
          <w:rFonts w:asciiTheme="minorHAnsi" w:eastAsiaTheme="minorEastAsia" w:hAnsiTheme="minorHAnsi" w:cs="Calibri"/>
          <w:spacing w:val="-2"/>
        </w:rPr>
        <w:t>w</w:t>
      </w:r>
      <w:r w:rsidRPr="007010C5">
        <w:rPr>
          <w:rFonts w:asciiTheme="minorHAnsi" w:eastAsiaTheme="minorEastAsia" w:hAnsiTheme="minorHAnsi" w:cs="Calibri"/>
        </w:rPr>
        <w:t>le</w:t>
      </w:r>
      <w:r w:rsidRPr="007010C5">
        <w:rPr>
          <w:rFonts w:asciiTheme="minorHAnsi" w:eastAsiaTheme="minorEastAsia" w:hAnsiTheme="minorHAnsi" w:cs="Calibri"/>
          <w:spacing w:val="1"/>
        </w:rPr>
        <w:t>d</w:t>
      </w:r>
      <w:r w:rsidRPr="007010C5">
        <w:rPr>
          <w:rFonts w:asciiTheme="minorHAnsi" w:eastAsiaTheme="minorEastAsia" w:hAnsiTheme="minorHAnsi" w:cs="Calibri"/>
          <w:spacing w:val="-1"/>
        </w:rPr>
        <w:t>g</w:t>
      </w:r>
      <w:r w:rsidRPr="007010C5">
        <w:rPr>
          <w:rFonts w:asciiTheme="minorHAnsi" w:eastAsiaTheme="minorEastAsia" w:hAnsiTheme="minorHAnsi" w:cs="Calibri"/>
        </w:rPr>
        <w:t>e</w:t>
      </w:r>
      <w:r w:rsidRPr="007010C5">
        <w:rPr>
          <w:rFonts w:asciiTheme="minorHAnsi" w:eastAsiaTheme="minorEastAsia" w:hAnsiTheme="minorHAnsi" w:cs="Calibri"/>
          <w:spacing w:val="-4"/>
        </w:rPr>
        <w:t>.</w:t>
      </w:r>
    </w:p>
    <w:p w:rsidR="007010C5" w:rsidRPr="007010C5" w:rsidRDefault="007010C5" w:rsidP="007010C5">
      <w:pPr>
        <w:widowControl w:val="0"/>
        <w:kinsoku w:val="0"/>
        <w:overflowPunct w:val="0"/>
        <w:autoSpaceDE w:val="0"/>
        <w:autoSpaceDN w:val="0"/>
        <w:adjustRightInd w:val="0"/>
        <w:ind w:right="430"/>
        <w:rPr>
          <w:rFonts w:asciiTheme="minorHAnsi" w:eastAsiaTheme="minorEastAsia" w:hAnsiTheme="minorHAnsi" w:cs="Calibri"/>
        </w:rPr>
      </w:pPr>
    </w:p>
    <w:p w:rsidR="007010C5" w:rsidRPr="007010C5" w:rsidRDefault="007010C5" w:rsidP="007010C5">
      <w:pPr>
        <w:widowControl w:val="0"/>
        <w:kinsoku w:val="0"/>
        <w:overflowPunct w:val="0"/>
        <w:autoSpaceDE w:val="0"/>
        <w:autoSpaceDN w:val="0"/>
        <w:adjustRightInd w:val="0"/>
        <w:spacing w:line="200" w:lineRule="exact"/>
        <w:rPr>
          <w:rFonts w:asciiTheme="minorHAnsi" w:eastAsiaTheme="minorEastAsia" w:hAnsiTheme="minorHAnsi"/>
        </w:rPr>
      </w:pPr>
    </w:p>
    <w:p w:rsidR="007010C5" w:rsidRPr="007010C5" w:rsidRDefault="007010C5" w:rsidP="007010C5">
      <w:pPr>
        <w:widowControl w:val="0"/>
        <w:kinsoku w:val="0"/>
        <w:overflowPunct w:val="0"/>
        <w:autoSpaceDE w:val="0"/>
        <w:autoSpaceDN w:val="0"/>
        <w:adjustRightInd w:val="0"/>
        <w:spacing w:line="200" w:lineRule="exact"/>
        <w:rPr>
          <w:rFonts w:asciiTheme="minorHAnsi" w:eastAsiaTheme="minorEastAsia" w:hAnsiTheme="minorHAnsi"/>
        </w:rPr>
      </w:pPr>
      <w:r w:rsidRPr="007010C5">
        <w:rPr>
          <w:rFonts w:asciiTheme="minorHAnsi" w:eastAsiaTheme="minorEastAsia" w:hAnsiTheme="minorHAnsi"/>
        </w:rPr>
        <w:t>Print Name:</w:t>
      </w:r>
    </w:p>
    <w:p w:rsidR="007010C5" w:rsidRPr="007010C5" w:rsidRDefault="007010C5" w:rsidP="007010C5">
      <w:pPr>
        <w:widowControl w:val="0"/>
        <w:kinsoku w:val="0"/>
        <w:overflowPunct w:val="0"/>
        <w:autoSpaceDE w:val="0"/>
        <w:autoSpaceDN w:val="0"/>
        <w:adjustRightInd w:val="0"/>
        <w:spacing w:line="200" w:lineRule="exact"/>
        <w:rPr>
          <w:rFonts w:asciiTheme="minorHAnsi" w:eastAsiaTheme="minorEastAsia" w:hAnsiTheme="minorHAnsi"/>
        </w:rPr>
      </w:pPr>
    </w:p>
    <w:p w:rsidR="007010C5" w:rsidRPr="007010C5" w:rsidRDefault="007010C5" w:rsidP="007010C5">
      <w:pPr>
        <w:widowControl w:val="0"/>
        <w:kinsoku w:val="0"/>
        <w:overflowPunct w:val="0"/>
        <w:autoSpaceDE w:val="0"/>
        <w:autoSpaceDN w:val="0"/>
        <w:adjustRightInd w:val="0"/>
        <w:spacing w:line="200" w:lineRule="exact"/>
        <w:rPr>
          <w:rFonts w:asciiTheme="minorHAnsi" w:eastAsiaTheme="minorEastAsia" w:hAnsiTheme="minorHAnsi"/>
        </w:rPr>
      </w:pPr>
    </w:p>
    <w:p w:rsidR="007010C5" w:rsidRPr="007010C5" w:rsidRDefault="007010C5" w:rsidP="007010C5">
      <w:pPr>
        <w:widowControl w:val="0"/>
        <w:tabs>
          <w:tab w:val="left" w:pos="5259"/>
          <w:tab w:val="left" w:pos="8139"/>
        </w:tabs>
        <w:kinsoku w:val="0"/>
        <w:overflowPunct w:val="0"/>
        <w:autoSpaceDE w:val="0"/>
        <w:autoSpaceDN w:val="0"/>
        <w:adjustRightInd w:val="0"/>
        <w:spacing w:before="51"/>
        <w:rPr>
          <w:rFonts w:asciiTheme="minorHAnsi" w:eastAsiaTheme="minorEastAsia" w:hAnsiTheme="minorHAnsi" w:cs="Calibri"/>
          <w:spacing w:val="1"/>
        </w:rPr>
      </w:pPr>
      <w:r w:rsidRPr="007010C5">
        <w:rPr>
          <w:rFonts w:asciiTheme="minorHAnsi" w:eastAsiaTheme="minorEastAsia" w:hAnsiTheme="minorHAnsi" w:cs="Calibri"/>
          <w:noProof/>
        </w:rPr>
        <mc:AlternateContent>
          <mc:Choice Requires="wps">
            <w:drawing>
              <wp:anchor distT="0" distB="0" distL="114300" distR="114300" simplePos="0" relativeHeight="251660288" behindDoc="1" locked="0" layoutInCell="0" allowOverlap="1" wp14:anchorId="070F464D" wp14:editId="7008AB5F">
                <wp:simplePos x="0" y="0"/>
                <wp:positionH relativeFrom="page">
                  <wp:posOffset>914400</wp:posOffset>
                </wp:positionH>
                <wp:positionV relativeFrom="paragraph">
                  <wp:posOffset>13335</wp:posOffset>
                </wp:positionV>
                <wp:extent cx="5313680" cy="12700"/>
                <wp:effectExtent l="9525" t="5715" r="10795" b="635"/>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13680" cy="12700"/>
                        </a:xfrm>
                        <a:custGeom>
                          <a:avLst/>
                          <a:gdLst>
                            <a:gd name="T0" fmla="*/ 0 w 8368"/>
                            <a:gd name="T1" fmla="*/ 0 h 20"/>
                            <a:gd name="T2" fmla="*/ 8368 w 8368"/>
                            <a:gd name="T3" fmla="*/ 0 h 20"/>
                          </a:gdLst>
                          <a:ahLst/>
                          <a:cxnLst>
                            <a:cxn ang="0">
                              <a:pos x="T0" y="T1"/>
                            </a:cxn>
                            <a:cxn ang="0">
                              <a:pos x="T2" y="T3"/>
                            </a:cxn>
                          </a:cxnLst>
                          <a:rect l="0" t="0" r="r" b="b"/>
                          <a:pathLst>
                            <a:path w="8368" h="20">
                              <a:moveTo>
                                <a:pt x="0" y="0"/>
                              </a:moveTo>
                              <a:lnTo>
                                <a:pt x="8368"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1.05pt,490.4pt,1.05pt" coordsize="83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" o:allowincell="f" filled="f" strokeweight=".27489mm">
                <v:path arrowok="t" o:connecttype="custom" o:connectlocs="0,0;5313680,0" o:connectangles="0,0"/>
                <w10:wrap anchorx="page"/>
              </v:polyline>
            </w:pict>
          </mc:Fallback>
        </mc:AlternateContent>
      </w:r>
      <w:r w:rsidRPr="007010C5">
        <w:rPr>
          <w:rFonts w:asciiTheme="minorHAnsi" w:eastAsiaTheme="minorEastAsia" w:hAnsiTheme="minorHAnsi" w:cs="Calibri"/>
        </w:rPr>
        <w:t>Si</w:t>
      </w:r>
      <w:r w:rsidRPr="007010C5">
        <w:rPr>
          <w:rFonts w:asciiTheme="minorHAnsi" w:eastAsiaTheme="minorEastAsia" w:hAnsiTheme="minorHAnsi" w:cs="Calibri"/>
          <w:spacing w:val="-1"/>
        </w:rPr>
        <w:t>g</w:t>
      </w:r>
      <w:r w:rsidRPr="007010C5">
        <w:rPr>
          <w:rFonts w:asciiTheme="minorHAnsi" w:eastAsiaTheme="minorEastAsia" w:hAnsiTheme="minorHAnsi" w:cs="Calibri"/>
          <w:spacing w:val="1"/>
        </w:rPr>
        <w:t>n</w:t>
      </w:r>
      <w:r w:rsidRPr="007010C5">
        <w:rPr>
          <w:rFonts w:asciiTheme="minorHAnsi" w:eastAsiaTheme="minorEastAsia" w:hAnsiTheme="minorHAnsi" w:cs="Calibri"/>
        </w:rPr>
        <w:t>a</w:t>
      </w:r>
      <w:r w:rsidRPr="007010C5">
        <w:rPr>
          <w:rFonts w:asciiTheme="minorHAnsi" w:eastAsiaTheme="minorEastAsia" w:hAnsiTheme="minorHAnsi" w:cs="Calibri"/>
          <w:spacing w:val="-2"/>
        </w:rPr>
        <w:t>t</w:t>
      </w:r>
      <w:r w:rsidRPr="007010C5">
        <w:rPr>
          <w:rFonts w:asciiTheme="minorHAnsi" w:eastAsiaTheme="minorEastAsia" w:hAnsiTheme="minorHAnsi" w:cs="Calibri"/>
          <w:spacing w:val="1"/>
        </w:rPr>
        <w:t>u</w:t>
      </w:r>
      <w:r w:rsidRPr="007010C5">
        <w:rPr>
          <w:rFonts w:asciiTheme="minorHAnsi" w:eastAsiaTheme="minorEastAsia" w:hAnsiTheme="minorHAnsi" w:cs="Calibri"/>
        </w:rPr>
        <w:t>re</w:t>
      </w:r>
      <w:r w:rsidRPr="007010C5">
        <w:rPr>
          <w:rFonts w:asciiTheme="minorHAnsi" w:eastAsiaTheme="minorEastAsia" w:hAnsiTheme="minorHAnsi" w:cs="Calibri"/>
          <w:spacing w:val="-2"/>
        </w:rPr>
        <w:t xml:space="preserve"> </w:t>
      </w:r>
      <w:r w:rsidRPr="007010C5">
        <w:rPr>
          <w:rFonts w:asciiTheme="minorHAnsi" w:eastAsiaTheme="minorEastAsia" w:hAnsiTheme="minorHAnsi" w:cs="Calibri"/>
        </w:rPr>
        <w:t>of</w:t>
      </w:r>
      <w:r w:rsidRPr="007010C5">
        <w:rPr>
          <w:rFonts w:asciiTheme="minorHAnsi" w:eastAsiaTheme="minorEastAsia" w:hAnsiTheme="minorHAnsi" w:cs="Calibri"/>
          <w:spacing w:val="-1"/>
        </w:rPr>
        <w:t xml:space="preserve"> </w:t>
      </w:r>
      <w:r w:rsidRPr="007010C5">
        <w:rPr>
          <w:rFonts w:asciiTheme="minorHAnsi" w:eastAsiaTheme="minorEastAsia" w:hAnsiTheme="minorHAnsi" w:cs="Calibri"/>
        </w:rPr>
        <w:t>A</w:t>
      </w:r>
      <w:r w:rsidRPr="007010C5">
        <w:rPr>
          <w:rFonts w:asciiTheme="minorHAnsi" w:eastAsiaTheme="minorEastAsia" w:hAnsiTheme="minorHAnsi" w:cs="Calibri"/>
          <w:spacing w:val="1"/>
        </w:rPr>
        <w:t>p</w:t>
      </w:r>
      <w:r w:rsidRPr="007010C5">
        <w:rPr>
          <w:rFonts w:asciiTheme="minorHAnsi" w:eastAsiaTheme="minorEastAsia" w:hAnsiTheme="minorHAnsi" w:cs="Calibri"/>
          <w:spacing w:val="-2"/>
        </w:rPr>
        <w:t>p</w:t>
      </w:r>
      <w:r w:rsidRPr="007010C5">
        <w:rPr>
          <w:rFonts w:asciiTheme="minorHAnsi" w:eastAsiaTheme="minorEastAsia" w:hAnsiTheme="minorHAnsi" w:cs="Calibri"/>
        </w:rPr>
        <w:t>li</w:t>
      </w:r>
      <w:r w:rsidRPr="007010C5">
        <w:rPr>
          <w:rFonts w:asciiTheme="minorHAnsi" w:eastAsiaTheme="minorEastAsia" w:hAnsiTheme="minorHAnsi" w:cs="Calibri"/>
          <w:spacing w:val="-1"/>
        </w:rPr>
        <w:t>c</w:t>
      </w:r>
      <w:r w:rsidRPr="007010C5">
        <w:rPr>
          <w:rFonts w:asciiTheme="minorHAnsi" w:eastAsiaTheme="minorEastAsia" w:hAnsiTheme="minorHAnsi" w:cs="Calibri"/>
        </w:rPr>
        <w:t>a</w:t>
      </w:r>
      <w:r w:rsidRPr="007010C5">
        <w:rPr>
          <w:rFonts w:asciiTheme="minorHAnsi" w:eastAsiaTheme="minorEastAsia" w:hAnsiTheme="minorHAnsi" w:cs="Calibri"/>
          <w:spacing w:val="1"/>
        </w:rPr>
        <w:t>n</w:t>
      </w:r>
      <w:r w:rsidRPr="007010C5">
        <w:rPr>
          <w:rFonts w:asciiTheme="minorHAnsi" w:eastAsiaTheme="minorEastAsia" w:hAnsiTheme="minorHAnsi" w:cs="Calibri"/>
        </w:rPr>
        <w:t>t’s</w:t>
      </w:r>
      <w:r w:rsidRPr="007010C5">
        <w:rPr>
          <w:rFonts w:asciiTheme="minorHAnsi" w:eastAsiaTheme="minorEastAsia" w:hAnsiTheme="minorHAnsi" w:cs="Calibri"/>
          <w:spacing w:val="-2"/>
        </w:rPr>
        <w:t xml:space="preserve"> </w:t>
      </w:r>
      <w:r w:rsidRPr="007010C5">
        <w:rPr>
          <w:rFonts w:asciiTheme="minorHAnsi" w:eastAsiaTheme="minorEastAsia" w:hAnsiTheme="minorHAnsi" w:cs="Calibri"/>
          <w:spacing w:val="-1"/>
        </w:rPr>
        <w:t>R</w:t>
      </w:r>
      <w:r w:rsidRPr="007010C5">
        <w:rPr>
          <w:rFonts w:asciiTheme="minorHAnsi" w:eastAsiaTheme="minorEastAsia" w:hAnsiTheme="minorHAnsi" w:cs="Calibri"/>
        </w:rPr>
        <w:t>e</w:t>
      </w:r>
      <w:r w:rsidRPr="007010C5">
        <w:rPr>
          <w:rFonts w:asciiTheme="minorHAnsi" w:eastAsiaTheme="minorEastAsia" w:hAnsiTheme="minorHAnsi" w:cs="Calibri"/>
          <w:spacing w:val="1"/>
        </w:rPr>
        <w:t>p</w:t>
      </w:r>
      <w:r w:rsidRPr="007010C5">
        <w:rPr>
          <w:rFonts w:asciiTheme="minorHAnsi" w:eastAsiaTheme="minorEastAsia" w:hAnsiTheme="minorHAnsi" w:cs="Calibri"/>
        </w:rPr>
        <w:t>re</w:t>
      </w:r>
      <w:r w:rsidRPr="007010C5">
        <w:rPr>
          <w:rFonts w:asciiTheme="minorHAnsi" w:eastAsiaTheme="minorEastAsia" w:hAnsiTheme="minorHAnsi" w:cs="Calibri"/>
          <w:spacing w:val="-1"/>
        </w:rPr>
        <w:t>s</w:t>
      </w:r>
      <w:r w:rsidRPr="007010C5">
        <w:rPr>
          <w:rFonts w:asciiTheme="minorHAnsi" w:eastAsiaTheme="minorEastAsia" w:hAnsiTheme="minorHAnsi" w:cs="Calibri"/>
          <w:spacing w:val="-2"/>
        </w:rPr>
        <w:t>e</w:t>
      </w:r>
      <w:r w:rsidRPr="007010C5">
        <w:rPr>
          <w:rFonts w:asciiTheme="minorHAnsi" w:eastAsiaTheme="minorEastAsia" w:hAnsiTheme="minorHAnsi" w:cs="Calibri"/>
          <w:spacing w:val="1"/>
        </w:rPr>
        <w:t>nt</w:t>
      </w:r>
      <w:r w:rsidRPr="007010C5">
        <w:rPr>
          <w:rFonts w:asciiTheme="minorHAnsi" w:eastAsiaTheme="minorEastAsia" w:hAnsiTheme="minorHAnsi" w:cs="Calibri"/>
          <w:spacing w:val="-3"/>
        </w:rPr>
        <w:t>a</w:t>
      </w:r>
      <w:r w:rsidRPr="007010C5">
        <w:rPr>
          <w:rFonts w:asciiTheme="minorHAnsi" w:eastAsiaTheme="minorEastAsia" w:hAnsiTheme="minorHAnsi" w:cs="Calibri"/>
          <w:spacing w:val="1"/>
        </w:rPr>
        <w:t>t</w:t>
      </w:r>
      <w:r w:rsidRPr="007010C5">
        <w:rPr>
          <w:rFonts w:asciiTheme="minorHAnsi" w:eastAsiaTheme="minorEastAsia" w:hAnsiTheme="minorHAnsi" w:cs="Calibri"/>
        </w:rPr>
        <w:t>i</w:t>
      </w:r>
      <w:r w:rsidRPr="007010C5">
        <w:rPr>
          <w:rFonts w:asciiTheme="minorHAnsi" w:eastAsiaTheme="minorEastAsia" w:hAnsiTheme="minorHAnsi" w:cs="Calibri"/>
          <w:spacing w:val="-1"/>
        </w:rPr>
        <w:t>v</w:t>
      </w:r>
      <w:r w:rsidRPr="007010C5">
        <w:rPr>
          <w:rFonts w:asciiTheme="minorHAnsi" w:eastAsiaTheme="minorEastAsia" w:hAnsiTheme="minorHAnsi" w:cs="Calibri"/>
        </w:rPr>
        <w:t>e              Ti</w:t>
      </w:r>
      <w:r w:rsidRPr="007010C5">
        <w:rPr>
          <w:rFonts w:asciiTheme="minorHAnsi" w:eastAsiaTheme="minorEastAsia" w:hAnsiTheme="minorHAnsi" w:cs="Calibri"/>
          <w:spacing w:val="1"/>
        </w:rPr>
        <w:t>t</w:t>
      </w:r>
      <w:r w:rsidRPr="007010C5">
        <w:rPr>
          <w:rFonts w:asciiTheme="minorHAnsi" w:eastAsiaTheme="minorEastAsia" w:hAnsiTheme="minorHAnsi" w:cs="Calibri"/>
        </w:rPr>
        <w:t>le</w:t>
      </w:r>
      <w:r w:rsidRPr="007010C5">
        <w:rPr>
          <w:rFonts w:asciiTheme="minorHAnsi" w:eastAsiaTheme="minorEastAsia" w:hAnsiTheme="minorHAnsi" w:cs="Calibri"/>
          <w:spacing w:val="-1"/>
        </w:rPr>
        <w:t xml:space="preserve"> </w:t>
      </w:r>
      <w:r w:rsidRPr="007010C5">
        <w:rPr>
          <w:rFonts w:asciiTheme="minorHAnsi" w:eastAsiaTheme="minorEastAsia" w:hAnsiTheme="minorHAnsi" w:cs="Calibri"/>
        </w:rPr>
        <w:t>or</w:t>
      </w:r>
      <w:r w:rsidRPr="007010C5">
        <w:rPr>
          <w:rFonts w:asciiTheme="minorHAnsi" w:eastAsiaTheme="minorEastAsia" w:hAnsiTheme="minorHAnsi" w:cs="Calibri"/>
          <w:spacing w:val="-2"/>
        </w:rPr>
        <w:t xml:space="preserve"> </w:t>
      </w:r>
      <w:r w:rsidRPr="007010C5">
        <w:rPr>
          <w:rFonts w:asciiTheme="minorHAnsi" w:eastAsiaTheme="minorEastAsia" w:hAnsiTheme="minorHAnsi" w:cs="Calibri"/>
        </w:rPr>
        <w:t>Po</w:t>
      </w:r>
      <w:r w:rsidRPr="007010C5">
        <w:rPr>
          <w:rFonts w:asciiTheme="minorHAnsi" w:eastAsiaTheme="minorEastAsia" w:hAnsiTheme="minorHAnsi" w:cs="Calibri"/>
          <w:spacing w:val="-1"/>
        </w:rPr>
        <w:t>s</w:t>
      </w:r>
      <w:r w:rsidRPr="007010C5">
        <w:rPr>
          <w:rFonts w:asciiTheme="minorHAnsi" w:eastAsiaTheme="minorEastAsia" w:hAnsiTheme="minorHAnsi" w:cs="Calibri"/>
        </w:rPr>
        <w:t>i</w:t>
      </w:r>
      <w:r w:rsidRPr="007010C5">
        <w:rPr>
          <w:rFonts w:asciiTheme="minorHAnsi" w:eastAsiaTheme="minorEastAsia" w:hAnsiTheme="minorHAnsi" w:cs="Calibri"/>
          <w:spacing w:val="1"/>
        </w:rPr>
        <w:t>t</w:t>
      </w:r>
      <w:r w:rsidRPr="007010C5">
        <w:rPr>
          <w:rFonts w:asciiTheme="minorHAnsi" w:eastAsiaTheme="minorEastAsia" w:hAnsiTheme="minorHAnsi" w:cs="Calibri"/>
          <w:spacing w:val="-3"/>
        </w:rPr>
        <w:t>i</w:t>
      </w:r>
      <w:r w:rsidRPr="007010C5">
        <w:rPr>
          <w:rFonts w:asciiTheme="minorHAnsi" w:eastAsiaTheme="minorEastAsia" w:hAnsiTheme="minorHAnsi" w:cs="Calibri"/>
        </w:rPr>
        <w:t xml:space="preserve">on                              </w:t>
      </w:r>
      <w:r w:rsidRPr="007010C5">
        <w:rPr>
          <w:rFonts w:asciiTheme="minorHAnsi" w:eastAsiaTheme="minorEastAsia" w:hAnsiTheme="minorHAnsi" w:cs="Calibri"/>
          <w:spacing w:val="1"/>
        </w:rPr>
        <w:t>D</w:t>
      </w:r>
      <w:r w:rsidRPr="007010C5">
        <w:rPr>
          <w:rFonts w:asciiTheme="minorHAnsi" w:eastAsiaTheme="minorEastAsia" w:hAnsiTheme="minorHAnsi" w:cs="Calibri"/>
        </w:rPr>
        <w:t>a</w:t>
      </w:r>
      <w:r w:rsidRPr="007010C5">
        <w:rPr>
          <w:rFonts w:asciiTheme="minorHAnsi" w:eastAsiaTheme="minorEastAsia" w:hAnsiTheme="minorHAnsi" w:cs="Calibri"/>
          <w:spacing w:val="1"/>
        </w:rPr>
        <w:t>te</w:t>
      </w:r>
    </w:p>
    <w:p w:rsidR="007010C5" w:rsidRPr="007010C5" w:rsidRDefault="007010C5" w:rsidP="007010C5">
      <w:pPr>
        <w:widowControl w:val="0"/>
        <w:tabs>
          <w:tab w:val="left" w:pos="5259"/>
          <w:tab w:val="left" w:pos="8139"/>
        </w:tabs>
        <w:kinsoku w:val="0"/>
        <w:overflowPunct w:val="0"/>
        <w:autoSpaceDE w:val="0"/>
        <w:autoSpaceDN w:val="0"/>
        <w:adjustRightInd w:val="0"/>
        <w:spacing w:before="51"/>
        <w:rPr>
          <w:rFonts w:asciiTheme="minorHAnsi" w:eastAsiaTheme="minorEastAsia" w:hAnsiTheme="minorHAnsi" w:cs="Calibri"/>
        </w:rPr>
      </w:pPr>
    </w:p>
    <w:tbl>
      <w:tblPr>
        <w:tblW w:w="10483" w:type="dxa"/>
        <w:tblInd w:w="111" w:type="dxa"/>
        <w:tblLayout w:type="fixed"/>
        <w:tblCellMar>
          <w:left w:w="0" w:type="dxa"/>
          <w:right w:w="0" w:type="dxa"/>
        </w:tblCellMar>
        <w:tblLook w:val="0000" w:firstRow="0" w:lastRow="0" w:firstColumn="0" w:lastColumn="0" w:noHBand="0" w:noVBand="0"/>
      </w:tblPr>
      <w:tblGrid>
        <w:gridCol w:w="4654"/>
        <w:gridCol w:w="5829"/>
      </w:tblGrid>
      <w:tr w:rsidR="007010C5" w:rsidRPr="007010C5" w:rsidTr="00F60692">
        <w:trPr>
          <w:trHeight w:hRule="exact" w:val="287"/>
        </w:trPr>
        <w:tc>
          <w:tcPr>
            <w:tcW w:w="10483" w:type="dxa"/>
            <w:gridSpan w:val="2"/>
            <w:tcBorders>
              <w:top w:val="single" w:sz="4" w:space="0" w:color="000000"/>
              <w:left w:val="single" w:sz="4" w:space="0" w:color="000000"/>
              <w:bottom w:val="single" w:sz="4" w:space="0" w:color="000000"/>
              <w:right w:val="single" w:sz="4" w:space="0" w:color="000000"/>
            </w:tcBorders>
            <w:shd w:val="clear" w:color="auto" w:fill="DADADA"/>
          </w:tcPr>
          <w:p w:rsidR="007010C5" w:rsidRPr="007010C5" w:rsidRDefault="007010C5" w:rsidP="00F60692">
            <w:pPr>
              <w:widowControl w:val="0"/>
              <w:kinsoku w:val="0"/>
              <w:overflowPunct w:val="0"/>
              <w:autoSpaceDE w:val="0"/>
              <w:autoSpaceDN w:val="0"/>
              <w:adjustRightInd w:val="0"/>
              <w:spacing w:line="292" w:lineRule="exact"/>
              <w:ind w:left="102"/>
              <w:rPr>
                <w:rFonts w:asciiTheme="minorHAnsi" w:eastAsiaTheme="minorEastAsia" w:hAnsiTheme="minorHAnsi"/>
              </w:rPr>
            </w:pPr>
            <w:r w:rsidRPr="007010C5">
              <w:rPr>
                <w:rFonts w:asciiTheme="minorHAnsi" w:eastAsiaTheme="minorEastAsia" w:hAnsiTheme="minorHAnsi" w:cs="Calibri"/>
                <w:b/>
                <w:bCs/>
                <w:i/>
                <w:iCs/>
              </w:rPr>
              <w:t>For</w:t>
            </w:r>
            <w:r w:rsidRPr="007010C5">
              <w:rPr>
                <w:rFonts w:asciiTheme="minorHAnsi" w:eastAsiaTheme="minorEastAsia" w:hAnsiTheme="minorHAnsi" w:cs="Calibri"/>
                <w:b/>
                <w:bCs/>
                <w:i/>
                <w:iCs/>
                <w:spacing w:val="-3"/>
              </w:rPr>
              <w:t xml:space="preserve"> Maryland </w:t>
            </w:r>
            <w:r w:rsidRPr="007010C5">
              <w:rPr>
                <w:rFonts w:asciiTheme="minorHAnsi" w:eastAsiaTheme="minorEastAsia" w:hAnsiTheme="minorHAnsi" w:cs="Calibri"/>
                <w:b/>
                <w:bCs/>
                <w:i/>
                <w:iCs/>
                <w:spacing w:val="-1"/>
              </w:rPr>
              <w:t xml:space="preserve">Certification of Recovery Residences </w:t>
            </w:r>
            <w:r w:rsidRPr="007010C5">
              <w:rPr>
                <w:rFonts w:asciiTheme="minorHAnsi" w:eastAsiaTheme="minorEastAsia" w:hAnsiTheme="minorHAnsi" w:cs="Calibri"/>
                <w:b/>
                <w:bCs/>
                <w:i/>
                <w:iCs/>
                <w:spacing w:val="-2"/>
              </w:rPr>
              <w:t>o</w:t>
            </w:r>
            <w:r w:rsidRPr="007010C5">
              <w:rPr>
                <w:rFonts w:asciiTheme="minorHAnsi" w:eastAsiaTheme="minorEastAsia" w:hAnsiTheme="minorHAnsi" w:cs="Calibri"/>
                <w:b/>
                <w:bCs/>
                <w:i/>
                <w:iCs/>
              </w:rPr>
              <w:t>ffi</w:t>
            </w:r>
            <w:r w:rsidRPr="007010C5">
              <w:rPr>
                <w:rFonts w:asciiTheme="minorHAnsi" w:eastAsiaTheme="minorEastAsia" w:hAnsiTheme="minorHAnsi" w:cs="Calibri"/>
                <w:b/>
                <w:bCs/>
                <w:i/>
                <w:iCs/>
                <w:spacing w:val="-1"/>
              </w:rPr>
              <w:t>c</w:t>
            </w:r>
            <w:r w:rsidRPr="007010C5">
              <w:rPr>
                <w:rFonts w:asciiTheme="minorHAnsi" w:eastAsiaTheme="minorEastAsia" w:hAnsiTheme="minorHAnsi" w:cs="Calibri"/>
                <w:b/>
                <w:bCs/>
                <w:i/>
                <w:iCs/>
              </w:rPr>
              <w:t>e</w:t>
            </w:r>
            <w:r w:rsidRPr="007010C5">
              <w:rPr>
                <w:rFonts w:asciiTheme="minorHAnsi" w:eastAsiaTheme="minorEastAsia" w:hAnsiTheme="minorHAnsi" w:cs="Calibri"/>
                <w:b/>
                <w:bCs/>
                <w:i/>
                <w:iCs/>
                <w:spacing w:val="-4"/>
              </w:rPr>
              <w:t xml:space="preserve"> </w:t>
            </w:r>
            <w:r w:rsidRPr="007010C5">
              <w:rPr>
                <w:rFonts w:asciiTheme="minorHAnsi" w:eastAsiaTheme="minorEastAsia" w:hAnsiTheme="minorHAnsi" w:cs="Calibri"/>
                <w:b/>
                <w:bCs/>
                <w:i/>
                <w:iCs/>
                <w:spacing w:val="-2"/>
              </w:rPr>
              <w:t>u</w:t>
            </w:r>
            <w:r w:rsidRPr="007010C5">
              <w:rPr>
                <w:rFonts w:asciiTheme="minorHAnsi" w:eastAsiaTheme="minorEastAsia" w:hAnsiTheme="minorHAnsi" w:cs="Calibri"/>
                <w:b/>
                <w:bCs/>
                <w:i/>
                <w:iCs/>
                <w:spacing w:val="-1"/>
              </w:rPr>
              <w:t>s</w:t>
            </w:r>
            <w:r w:rsidRPr="007010C5">
              <w:rPr>
                <w:rFonts w:asciiTheme="minorHAnsi" w:eastAsiaTheme="minorEastAsia" w:hAnsiTheme="minorHAnsi" w:cs="Calibri"/>
                <w:b/>
                <w:bCs/>
                <w:i/>
                <w:iCs/>
              </w:rPr>
              <w:t>e</w:t>
            </w:r>
            <w:r w:rsidRPr="007010C5">
              <w:rPr>
                <w:rFonts w:asciiTheme="minorHAnsi" w:eastAsiaTheme="minorEastAsia" w:hAnsiTheme="minorHAnsi" w:cs="Calibri"/>
                <w:b/>
                <w:bCs/>
                <w:i/>
                <w:iCs/>
                <w:spacing w:val="-2"/>
              </w:rPr>
              <w:t xml:space="preserve"> </w:t>
            </w:r>
            <w:r w:rsidRPr="007010C5">
              <w:rPr>
                <w:rFonts w:asciiTheme="minorHAnsi" w:eastAsiaTheme="minorEastAsia" w:hAnsiTheme="minorHAnsi" w:cs="Calibri"/>
                <w:b/>
                <w:bCs/>
                <w:i/>
                <w:iCs/>
              </w:rPr>
              <w:t>only:</w:t>
            </w:r>
          </w:p>
        </w:tc>
      </w:tr>
      <w:tr w:rsidR="007010C5" w:rsidRPr="007010C5" w:rsidTr="00F60692">
        <w:trPr>
          <w:trHeight w:hRule="exact" w:val="561"/>
        </w:trPr>
        <w:tc>
          <w:tcPr>
            <w:tcW w:w="4654" w:type="dxa"/>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rPr>
            </w:pPr>
            <w:r w:rsidRPr="007010C5">
              <w:rPr>
                <w:rFonts w:asciiTheme="minorHAnsi" w:eastAsiaTheme="minorEastAsia" w:hAnsiTheme="minorHAnsi" w:cs="Calibri"/>
                <w:spacing w:val="1"/>
              </w:rPr>
              <w:t>D</w:t>
            </w:r>
            <w:r w:rsidRPr="007010C5">
              <w:rPr>
                <w:rFonts w:asciiTheme="minorHAnsi" w:eastAsiaTheme="minorEastAsia" w:hAnsiTheme="minorHAnsi" w:cs="Calibri"/>
              </w:rPr>
              <w:t>a</w:t>
            </w:r>
            <w:r w:rsidRPr="007010C5">
              <w:rPr>
                <w:rFonts w:asciiTheme="minorHAnsi" w:eastAsiaTheme="minorEastAsia" w:hAnsiTheme="minorHAnsi" w:cs="Calibri"/>
                <w:spacing w:val="1"/>
              </w:rPr>
              <w:t>t</w:t>
            </w:r>
            <w:r w:rsidRPr="007010C5">
              <w:rPr>
                <w:rFonts w:asciiTheme="minorHAnsi" w:eastAsiaTheme="minorEastAsia" w:hAnsiTheme="minorHAnsi" w:cs="Calibri"/>
              </w:rPr>
              <w:t>e</w:t>
            </w:r>
            <w:r w:rsidRPr="007010C5">
              <w:rPr>
                <w:rFonts w:asciiTheme="minorHAnsi" w:eastAsiaTheme="minorEastAsia" w:hAnsiTheme="minorHAnsi" w:cs="Calibri"/>
                <w:spacing w:val="-7"/>
              </w:rPr>
              <w:t xml:space="preserve"> </w:t>
            </w:r>
            <w:r w:rsidRPr="007010C5">
              <w:rPr>
                <w:rFonts w:asciiTheme="minorHAnsi" w:eastAsiaTheme="minorEastAsia" w:hAnsiTheme="minorHAnsi" w:cs="Calibri"/>
              </w:rPr>
              <w:t>a</w:t>
            </w:r>
            <w:r w:rsidRPr="007010C5">
              <w:rPr>
                <w:rFonts w:asciiTheme="minorHAnsi" w:eastAsiaTheme="minorEastAsia" w:hAnsiTheme="minorHAnsi" w:cs="Calibri"/>
                <w:spacing w:val="-2"/>
              </w:rPr>
              <w:t>p</w:t>
            </w:r>
            <w:r w:rsidRPr="007010C5">
              <w:rPr>
                <w:rFonts w:asciiTheme="minorHAnsi" w:eastAsiaTheme="minorEastAsia" w:hAnsiTheme="minorHAnsi" w:cs="Calibri"/>
                <w:spacing w:val="1"/>
              </w:rPr>
              <w:t>p</w:t>
            </w:r>
            <w:r w:rsidRPr="007010C5">
              <w:rPr>
                <w:rFonts w:asciiTheme="minorHAnsi" w:eastAsiaTheme="minorEastAsia" w:hAnsiTheme="minorHAnsi" w:cs="Calibri"/>
              </w:rPr>
              <w:t>li</w:t>
            </w:r>
            <w:r w:rsidRPr="007010C5">
              <w:rPr>
                <w:rFonts w:asciiTheme="minorHAnsi" w:eastAsiaTheme="minorEastAsia" w:hAnsiTheme="minorHAnsi" w:cs="Calibri"/>
                <w:spacing w:val="-1"/>
              </w:rPr>
              <w:t>c</w:t>
            </w:r>
            <w:r w:rsidRPr="007010C5">
              <w:rPr>
                <w:rFonts w:asciiTheme="minorHAnsi" w:eastAsiaTheme="minorEastAsia" w:hAnsiTheme="minorHAnsi" w:cs="Calibri"/>
              </w:rPr>
              <w:t>a</w:t>
            </w:r>
            <w:r w:rsidRPr="007010C5">
              <w:rPr>
                <w:rFonts w:asciiTheme="minorHAnsi" w:eastAsiaTheme="minorEastAsia" w:hAnsiTheme="minorHAnsi" w:cs="Calibri"/>
                <w:spacing w:val="1"/>
              </w:rPr>
              <w:t>t</w:t>
            </w:r>
            <w:r w:rsidRPr="007010C5">
              <w:rPr>
                <w:rFonts w:asciiTheme="minorHAnsi" w:eastAsiaTheme="minorEastAsia" w:hAnsiTheme="minorHAnsi" w:cs="Calibri"/>
              </w:rPr>
              <w:t>i</w:t>
            </w:r>
            <w:r w:rsidRPr="007010C5">
              <w:rPr>
                <w:rFonts w:asciiTheme="minorHAnsi" w:eastAsiaTheme="minorEastAsia" w:hAnsiTheme="minorHAnsi" w:cs="Calibri"/>
                <w:spacing w:val="-2"/>
              </w:rPr>
              <w:t>o</w:t>
            </w:r>
            <w:r w:rsidRPr="007010C5">
              <w:rPr>
                <w:rFonts w:asciiTheme="minorHAnsi" w:eastAsiaTheme="minorEastAsia" w:hAnsiTheme="minorHAnsi" w:cs="Calibri"/>
              </w:rPr>
              <w:t>n</w:t>
            </w:r>
            <w:r w:rsidRPr="007010C5">
              <w:rPr>
                <w:rFonts w:asciiTheme="minorHAnsi" w:eastAsiaTheme="minorEastAsia" w:hAnsiTheme="minorHAnsi" w:cs="Calibri"/>
                <w:spacing w:val="-4"/>
              </w:rPr>
              <w:t xml:space="preserve"> </w:t>
            </w:r>
            <w:r w:rsidRPr="007010C5">
              <w:rPr>
                <w:rFonts w:asciiTheme="minorHAnsi" w:eastAsiaTheme="minorEastAsia" w:hAnsiTheme="minorHAnsi" w:cs="Calibri"/>
                <w:spacing w:val="-3"/>
              </w:rPr>
              <w:t>r</w:t>
            </w:r>
            <w:r w:rsidRPr="007010C5">
              <w:rPr>
                <w:rFonts w:asciiTheme="minorHAnsi" w:eastAsiaTheme="minorEastAsia" w:hAnsiTheme="minorHAnsi" w:cs="Calibri"/>
              </w:rPr>
              <w:t>e</w:t>
            </w:r>
            <w:r w:rsidRPr="007010C5">
              <w:rPr>
                <w:rFonts w:asciiTheme="minorHAnsi" w:eastAsiaTheme="minorEastAsia" w:hAnsiTheme="minorHAnsi" w:cs="Calibri"/>
                <w:spacing w:val="-1"/>
              </w:rPr>
              <w:t>c</w:t>
            </w:r>
            <w:r w:rsidRPr="007010C5">
              <w:rPr>
                <w:rFonts w:asciiTheme="minorHAnsi" w:eastAsiaTheme="minorEastAsia" w:hAnsiTheme="minorHAnsi" w:cs="Calibri"/>
              </w:rPr>
              <w:t>ei</w:t>
            </w:r>
            <w:r w:rsidRPr="007010C5">
              <w:rPr>
                <w:rFonts w:asciiTheme="minorHAnsi" w:eastAsiaTheme="minorEastAsia" w:hAnsiTheme="minorHAnsi" w:cs="Calibri"/>
                <w:spacing w:val="-1"/>
              </w:rPr>
              <w:t>v</w:t>
            </w:r>
            <w:r w:rsidRPr="007010C5">
              <w:rPr>
                <w:rFonts w:asciiTheme="minorHAnsi" w:eastAsiaTheme="minorEastAsia" w:hAnsiTheme="minorHAnsi" w:cs="Calibri"/>
                <w:spacing w:val="-2"/>
              </w:rPr>
              <w:t>e</w:t>
            </w:r>
            <w:r w:rsidRPr="007010C5">
              <w:rPr>
                <w:rFonts w:asciiTheme="minorHAnsi" w:eastAsiaTheme="minorEastAsia" w:hAnsiTheme="minorHAnsi" w:cs="Calibri"/>
                <w:spacing w:val="1"/>
              </w:rPr>
              <w:t>d</w:t>
            </w:r>
            <w:r w:rsidRPr="007010C5">
              <w:rPr>
                <w:rFonts w:asciiTheme="minorHAnsi" w:eastAsiaTheme="minorEastAsia" w:hAnsiTheme="minorHAnsi" w:cs="Calibri"/>
              </w:rPr>
              <w:t>:</w:t>
            </w:r>
          </w:p>
        </w:tc>
        <w:tc>
          <w:tcPr>
            <w:tcW w:w="5829" w:type="dxa"/>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widowControl w:val="0"/>
              <w:kinsoku w:val="0"/>
              <w:overflowPunct w:val="0"/>
              <w:autoSpaceDE w:val="0"/>
              <w:autoSpaceDN w:val="0"/>
              <w:adjustRightInd w:val="0"/>
              <w:spacing w:line="299" w:lineRule="exact"/>
              <w:rPr>
                <w:rFonts w:asciiTheme="minorHAnsi" w:eastAsiaTheme="minorEastAsia" w:hAnsiTheme="minorHAnsi"/>
              </w:rPr>
            </w:pPr>
            <w:r w:rsidRPr="007010C5">
              <w:rPr>
                <w:rFonts w:asciiTheme="minorHAnsi" w:eastAsiaTheme="minorEastAsia" w:hAnsiTheme="minorHAnsi" w:cs="Courier New"/>
              </w:rPr>
              <w:t xml:space="preserve"> o</w:t>
            </w:r>
            <w:r w:rsidRPr="007010C5">
              <w:rPr>
                <w:rFonts w:asciiTheme="minorHAnsi" w:eastAsiaTheme="minorEastAsia" w:hAnsiTheme="minorHAnsi" w:cs="Courier New"/>
                <w:spacing w:val="66"/>
              </w:rPr>
              <w:t xml:space="preserve"> </w:t>
            </w:r>
            <w:r w:rsidRPr="007010C5">
              <w:rPr>
                <w:rFonts w:asciiTheme="minorHAnsi" w:eastAsiaTheme="minorEastAsia" w:hAnsiTheme="minorHAnsi" w:cs="Calibri"/>
              </w:rPr>
              <w:t>A</w:t>
            </w:r>
            <w:r w:rsidRPr="007010C5">
              <w:rPr>
                <w:rFonts w:asciiTheme="minorHAnsi" w:eastAsiaTheme="minorEastAsia" w:hAnsiTheme="minorHAnsi" w:cs="Calibri"/>
                <w:spacing w:val="1"/>
              </w:rPr>
              <w:t>pp</w:t>
            </w:r>
            <w:r w:rsidRPr="007010C5">
              <w:rPr>
                <w:rFonts w:asciiTheme="minorHAnsi" w:eastAsiaTheme="minorEastAsia" w:hAnsiTheme="minorHAnsi" w:cs="Calibri"/>
              </w:rPr>
              <w:t>li</w:t>
            </w:r>
            <w:r w:rsidRPr="007010C5">
              <w:rPr>
                <w:rFonts w:asciiTheme="minorHAnsi" w:eastAsiaTheme="minorEastAsia" w:hAnsiTheme="minorHAnsi" w:cs="Calibri"/>
                <w:spacing w:val="-1"/>
              </w:rPr>
              <w:t>c</w:t>
            </w:r>
            <w:r w:rsidRPr="007010C5">
              <w:rPr>
                <w:rFonts w:asciiTheme="minorHAnsi" w:eastAsiaTheme="minorEastAsia" w:hAnsiTheme="minorHAnsi" w:cs="Calibri"/>
              </w:rPr>
              <w:t>a</w:t>
            </w:r>
            <w:r w:rsidRPr="007010C5">
              <w:rPr>
                <w:rFonts w:asciiTheme="minorHAnsi" w:eastAsiaTheme="minorEastAsia" w:hAnsiTheme="minorHAnsi" w:cs="Calibri"/>
                <w:spacing w:val="-2"/>
              </w:rPr>
              <w:t>t</w:t>
            </w:r>
            <w:r w:rsidRPr="007010C5">
              <w:rPr>
                <w:rFonts w:asciiTheme="minorHAnsi" w:eastAsiaTheme="minorEastAsia" w:hAnsiTheme="minorHAnsi" w:cs="Calibri"/>
              </w:rPr>
              <w:t>ion</w:t>
            </w:r>
            <w:r w:rsidRPr="007010C5">
              <w:rPr>
                <w:rFonts w:asciiTheme="minorHAnsi" w:eastAsiaTheme="minorEastAsia" w:hAnsiTheme="minorHAnsi" w:cs="Calibri"/>
                <w:spacing w:val="-2"/>
              </w:rPr>
              <w:t xml:space="preserve"> </w:t>
            </w:r>
            <w:r w:rsidRPr="007010C5">
              <w:rPr>
                <w:rFonts w:asciiTheme="minorHAnsi" w:eastAsiaTheme="minorEastAsia" w:hAnsiTheme="minorHAnsi" w:cs="Calibri"/>
              </w:rPr>
              <w:t>a</w:t>
            </w:r>
            <w:r w:rsidRPr="007010C5">
              <w:rPr>
                <w:rFonts w:asciiTheme="minorHAnsi" w:eastAsiaTheme="minorEastAsia" w:hAnsiTheme="minorHAnsi" w:cs="Calibri"/>
                <w:spacing w:val="-2"/>
              </w:rPr>
              <w:t>p</w:t>
            </w:r>
            <w:r w:rsidRPr="007010C5">
              <w:rPr>
                <w:rFonts w:asciiTheme="minorHAnsi" w:eastAsiaTheme="minorEastAsia" w:hAnsiTheme="minorHAnsi" w:cs="Calibri"/>
                <w:spacing w:val="1"/>
              </w:rPr>
              <w:t>p</w:t>
            </w:r>
            <w:r w:rsidRPr="007010C5">
              <w:rPr>
                <w:rFonts w:asciiTheme="minorHAnsi" w:eastAsiaTheme="minorEastAsia" w:hAnsiTheme="minorHAnsi" w:cs="Calibri"/>
              </w:rPr>
              <w:t>ro</w:t>
            </w:r>
            <w:r w:rsidRPr="007010C5">
              <w:rPr>
                <w:rFonts w:asciiTheme="minorHAnsi" w:eastAsiaTheme="minorEastAsia" w:hAnsiTheme="minorHAnsi" w:cs="Calibri"/>
                <w:spacing w:val="-1"/>
              </w:rPr>
              <w:t>v</w:t>
            </w:r>
            <w:r w:rsidRPr="007010C5">
              <w:rPr>
                <w:rFonts w:asciiTheme="minorHAnsi" w:eastAsiaTheme="minorEastAsia" w:hAnsiTheme="minorHAnsi" w:cs="Calibri"/>
                <w:spacing w:val="-2"/>
              </w:rPr>
              <w:t>e</w:t>
            </w:r>
            <w:r w:rsidRPr="007010C5">
              <w:rPr>
                <w:rFonts w:asciiTheme="minorHAnsi" w:eastAsiaTheme="minorEastAsia" w:hAnsiTheme="minorHAnsi" w:cs="Calibri"/>
              </w:rPr>
              <w:t>d</w:t>
            </w:r>
          </w:p>
        </w:tc>
      </w:tr>
      <w:tr w:rsidR="007010C5" w:rsidRPr="007010C5" w:rsidTr="00F60692">
        <w:trPr>
          <w:trHeight w:val="837"/>
        </w:trPr>
        <w:tc>
          <w:tcPr>
            <w:tcW w:w="4654" w:type="dxa"/>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widowControl w:val="0"/>
              <w:kinsoku w:val="0"/>
              <w:overflowPunct w:val="0"/>
              <w:autoSpaceDE w:val="0"/>
              <w:autoSpaceDN w:val="0"/>
              <w:adjustRightInd w:val="0"/>
              <w:spacing w:line="291" w:lineRule="exact"/>
              <w:ind w:left="102"/>
              <w:rPr>
                <w:rFonts w:asciiTheme="minorHAnsi" w:eastAsiaTheme="minorEastAsia" w:hAnsiTheme="minorHAnsi"/>
              </w:rPr>
            </w:pPr>
            <w:r w:rsidRPr="007010C5">
              <w:rPr>
                <w:rFonts w:asciiTheme="minorHAnsi" w:eastAsiaTheme="minorEastAsia" w:hAnsiTheme="minorHAnsi" w:cs="Calibri"/>
                <w:iCs/>
                <w:spacing w:val="-1"/>
              </w:rPr>
              <w:t>MCORR Director/Manager’s</w:t>
            </w:r>
            <w:r w:rsidRPr="007010C5">
              <w:rPr>
                <w:rFonts w:asciiTheme="minorHAnsi" w:eastAsiaTheme="minorEastAsia" w:hAnsiTheme="minorHAnsi" w:cs="Calibri"/>
                <w:spacing w:val="-7"/>
              </w:rPr>
              <w:t xml:space="preserve"> </w:t>
            </w:r>
            <w:r w:rsidRPr="007010C5">
              <w:rPr>
                <w:rFonts w:asciiTheme="minorHAnsi" w:eastAsiaTheme="minorEastAsia" w:hAnsiTheme="minorHAnsi" w:cs="Calibri"/>
              </w:rPr>
              <w:t>Si</w:t>
            </w:r>
            <w:r w:rsidRPr="007010C5">
              <w:rPr>
                <w:rFonts w:asciiTheme="minorHAnsi" w:eastAsiaTheme="minorEastAsia" w:hAnsiTheme="minorHAnsi" w:cs="Calibri"/>
                <w:spacing w:val="-1"/>
              </w:rPr>
              <w:t>g</w:t>
            </w:r>
            <w:r w:rsidRPr="007010C5">
              <w:rPr>
                <w:rFonts w:asciiTheme="minorHAnsi" w:eastAsiaTheme="minorEastAsia" w:hAnsiTheme="minorHAnsi" w:cs="Calibri"/>
                <w:spacing w:val="1"/>
              </w:rPr>
              <w:t>n</w:t>
            </w:r>
            <w:r w:rsidRPr="007010C5">
              <w:rPr>
                <w:rFonts w:asciiTheme="minorHAnsi" w:eastAsiaTheme="minorEastAsia" w:hAnsiTheme="minorHAnsi" w:cs="Calibri"/>
                <w:spacing w:val="-3"/>
              </w:rPr>
              <w:t>a</w:t>
            </w:r>
            <w:r w:rsidRPr="007010C5">
              <w:rPr>
                <w:rFonts w:asciiTheme="minorHAnsi" w:eastAsiaTheme="minorEastAsia" w:hAnsiTheme="minorHAnsi" w:cs="Calibri"/>
                <w:spacing w:val="1"/>
              </w:rPr>
              <w:t>tu</w:t>
            </w:r>
            <w:r w:rsidRPr="007010C5">
              <w:rPr>
                <w:rFonts w:asciiTheme="minorHAnsi" w:eastAsiaTheme="minorEastAsia" w:hAnsiTheme="minorHAnsi" w:cs="Calibri"/>
              </w:rPr>
              <w:t>r</w:t>
            </w:r>
            <w:r w:rsidRPr="007010C5">
              <w:rPr>
                <w:rFonts w:asciiTheme="minorHAnsi" w:eastAsiaTheme="minorEastAsia" w:hAnsiTheme="minorHAnsi" w:cs="Calibri"/>
                <w:spacing w:val="-2"/>
              </w:rPr>
              <w:t>e</w:t>
            </w:r>
            <w:r w:rsidRPr="007010C5">
              <w:rPr>
                <w:rFonts w:asciiTheme="minorHAnsi" w:eastAsiaTheme="minorEastAsia" w:hAnsiTheme="minorHAnsi" w:cs="Calibri"/>
              </w:rPr>
              <w:t>:</w:t>
            </w:r>
          </w:p>
        </w:tc>
        <w:tc>
          <w:tcPr>
            <w:tcW w:w="5829" w:type="dxa"/>
            <w:tcBorders>
              <w:top w:val="single" w:sz="4" w:space="0" w:color="000000"/>
              <w:left w:val="single" w:sz="4" w:space="0" w:color="000000"/>
              <w:right w:val="single" w:sz="4" w:space="0" w:color="000000"/>
            </w:tcBorders>
          </w:tcPr>
          <w:p w:rsidR="007010C5" w:rsidRPr="007010C5" w:rsidRDefault="007010C5" w:rsidP="00F60692">
            <w:pPr>
              <w:widowControl w:val="0"/>
              <w:kinsoku w:val="0"/>
              <w:overflowPunct w:val="0"/>
              <w:autoSpaceDE w:val="0"/>
              <w:autoSpaceDN w:val="0"/>
              <w:adjustRightInd w:val="0"/>
              <w:spacing w:before="4" w:line="233" w:lineRule="auto"/>
              <w:ind w:right="1999"/>
              <w:rPr>
                <w:rFonts w:asciiTheme="minorHAnsi" w:eastAsiaTheme="minorEastAsia" w:hAnsiTheme="minorHAnsi"/>
              </w:rPr>
            </w:pPr>
            <w:r w:rsidRPr="007010C5">
              <w:rPr>
                <w:rFonts w:asciiTheme="minorHAnsi" w:eastAsiaTheme="minorEastAsia" w:hAnsiTheme="minorHAnsi" w:cs="Courier New"/>
              </w:rPr>
              <w:t xml:space="preserve"> o</w:t>
            </w:r>
            <w:r w:rsidRPr="007010C5">
              <w:rPr>
                <w:rFonts w:asciiTheme="minorHAnsi" w:eastAsiaTheme="minorEastAsia" w:hAnsiTheme="minorHAnsi" w:cs="Courier New"/>
                <w:spacing w:val="67"/>
              </w:rPr>
              <w:t xml:space="preserve"> </w:t>
            </w:r>
            <w:r w:rsidRPr="007010C5">
              <w:rPr>
                <w:rFonts w:asciiTheme="minorHAnsi" w:eastAsiaTheme="minorEastAsia" w:hAnsiTheme="minorHAnsi" w:cs="Calibri"/>
              </w:rPr>
              <w:t>M-SARR Member Status Verified:</w:t>
            </w:r>
          </w:p>
        </w:tc>
      </w:tr>
      <w:tr w:rsidR="007010C5" w:rsidRPr="007010C5" w:rsidTr="00F60692">
        <w:trPr>
          <w:trHeight w:hRule="exact" w:val="564"/>
        </w:trPr>
        <w:tc>
          <w:tcPr>
            <w:tcW w:w="4654" w:type="dxa"/>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widowControl w:val="0"/>
              <w:kinsoku w:val="0"/>
              <w:overflowPunct w:val="0"/>
              <w:autoSpaceDE w:val="0"/>
              <w:autoSpaceDN w:val="0"/>
              <w:adjustRightInd w:val="0"/>
              <w:spacing w:before="1"/>
              <w:ind w:left="102"/>
              <w:rPr>
                <w:rFonts w:asciiTheme="minorHAnsi" w:eastAsiaTheme="minorEastAsia" w:hAnsiTheme="minorHAnsi"/>
              </w:rPr>
            </w:pPr>
            <w:r w:rsidRPr="007010C5">
              <w:rPr>
                <w:rFonts w:asciiTheme="minorHAnsi" w:eastAsiaTheme="minorEastAsia" w:hAnsiTheme="minorHAnsi" w:cs="Calibri"/>
                <w:spacing w:val="1"/>
              </w:rPr>
              <w:t>D</w:t>
            </w:r>
            <w:r w:rsidRPr="007010C5">
              <w:rPr>
                <w:rFonts w:asciiTheme="minorHAnsi" w:eastAsiaTheme="minorEastAsia" w:hAnsiTheme="minorHAnsi" w:cs="Calibri"/>
              </w:rPr>
              <w:t>a</w:t>
            </w:r>
            <w:r w:rsidRPr="007010C5">
              <w:rPr>
                <w:rFonts w:asciiTheme="minorHAnsi" w:eastAsiaTheme="minorEastAsia" w:hAnsiTheme="minorHAnsi" w:cs="Calibri"/>
                <w:spacing w:val="1"/>
              </w:rPr>
              <w:t>t</w:t>
            </w:r>
            <w:r w:rsidRPr="007010C5">
              <w:rPr>
                <w:rFonts w:asciiTheme="minorHAnsi" w:eastAsiaTheme="minorEastAsia" w:hAnsiTheme="minorHAnsi" w:cs="Calibri"/>
                <w:spacing w:val="-2"/>
              </w:rPr>
              <w:t>e</w:t>
            </w:r>
            <w:r w:rsidRPr="007010C5">
              <w:rPr>
                <w:rFonts w:asciiTheme="minorHAnsi" w:eastAsiaTheme="minorEastAsia" w:hAnsiTheme="minorHAnsi" w:cs="Calibri"/>
              </w:rPr>
              <w:t>:</w:t>
            </w:r>
          </w:p>
        </w:tc>
        <w:tc>
          <w:tcPr>
            <w:tcW w:w="5829" w:type="dxa"/>
            <w:tcBorders>
              <w:top w:val="single" w:sz="4" w:space="0" w:color="000000"/>
              <w:left w:val="single" w:sz="4" w:space="0" w:color="000000"/>
              <w:bottom w:val="single" w:sz="4" w:space="0" w:color="000000"/>
              <w:right w:val="single" w:sz="4" w:space="0" w:color="000000"/>
            </w:tcBorders>
          </w:tcPr>
          <w:p w:rsidR="007010C5" w:rsidRPr="007010C5" w:rsidRDefault="007010C5" w:rsidP="00F60692">
            <w:pPr>
              <w:widowControl w:val="0"/>
              <w:kinsoku w:val="0"/>
              <w:overflowPunct w:val="0"/>
              <w:autoSpaceDE w:val="0"/>
              <w:autoSpaceDN w:val="0"/>
              <w:adjustRightInd w:val="0"/>
              <w:spacing w:before="1"/>
              <w:ind w:left="102"/>
              <w:rPr>
                <w:rFonts w:asciiTheme="minorHAnsi" w:eastAsiaTheme="minorEastAsia" w:hAnsiTheme="minorHAnsi" w:cs="Calibri"/>
              </w:rPr>
            </w:pPr>
            <w:r w:rsidRPr="007010C5">
              <w:rPr>
                <w:rFonts w:asciiTheme="minorHAnsi" w:eastAsiaTheme="minorEastAsia" w:hAnsiTheme="minorHAnsi" w:cs="Courier New"/>
              </w:rPr>
              <w:t xml:space="preserve"> o</w:t>
            </w:r>
            <w:r w:rsidRPr="007010C5">
              <w:rPr>
                <w:rFonts w:asciiTheme="minorHAnsi" w:eastAsiaTheme="minorEastAsia" w:hAnsiTheme="minorHAnsi" w:cs="Courier New"/>
                <w:spacing w:val="69"/>
              </w:rPr>
              <w:t xml:space="preserve"> </w:t>
            </w:r>
            <w:r w:rsidRPr="007010C5">
              <w:rPr>
                <w:rFonts w:asciiTheme="minorHAnsi" w:eastAsiaTheme="minorEastAsia" w:hAnsiTheme="minorHAnsi" w:cs="Calibri"/>
              </w:rPr>
              <w:t>A</w:t>
            </w:r>
            <w:r w:rsidRPr="007010C5">
              <w:rPr>
                <w:rFonts w:asciiTheme="minorHAnsi" w:eastAsiaTheme="minorEastAsia" w:hAnsiTheme="minorHAnsi" w:cs="Calibri"/>
                <w:spacing w:val="1"/>
              </w:rPr>
              <w:t>pp</w:t>
            </w:r>
            <w:r w:rsidRPr="007010C5">
              <w:rPr>
                <w:rFonts w:asciiTheme="minorHAnsi" w:eastAsiaTheme="minorEastAsia" w:hAnsiTheme="minorHAnsi" w:cs="Calibri"/>
              </w:rPr>
              <w:t>li</w:t>
            </w:r>
            <w:r w:rsidRPr="007010C5">
              <w:rPr>
                <w:rFonts w:asciiTheme="minorHAnsi" w:eastAsiaTheme="minorEastAsia" w:hAnsiTheme="minorHAnsi" w:cs="Calibri"/>
                <w:spacing w:val="-1"/>
              </w:rPr>
              <w:t>c</w:t>
            </w:r>
            <w:r w:rsidRPr="007010C5">
              <w:rPr>
                <w:rFonts w:asciiTheme="minorHAnsi" w:eastAsiaTheme="minorEastAsia" w:hAnsiTheme="minorHAnsi" w:cs="Calibri"/>
              </w:rPr>
              <w:t>a</w:t>
            </w:r>
            <w:r w:rsidRPr="007010C5">
              <w:rPr>
                <w:rFonts w:asciiTheme="minorHAnsi" w:eastAsiaTheme="minorEastAsia" w:hAnsiTheme="minorHAnsi" w:cs="Calibri"/>
                <w:spacing w:val="-2"/>
              </w:rPr>
              <w:t>t</w:t>
            </w:r>
            <w:r w:rsidRPr="007010C5">
              <w:rPr>
                <w:rFonts w:asciiTheme="minorHAnsi" w:eastAsiaTheme="minorEastAsia" w:hAnsiTheme="minorHAnsi" w:cs="Calibri"/>
              </w:rPr>
              <w:t>ion</w:t>
            </w:r>
            <w:r w:rsidRPr="007010C5">
              <w:rPr>
                <w:rFonts w:asciiTheme="minorHAnsi" w:eastAsiaTheme="minorEastAsia" w:hAnsiTheme="minorHAnsi" w:cs="Calibri"/>
                <w:spacing w:val="-2"/>
              </w:rPr>
              <w:t xml:space="preserve"> </w:t>
            </w:r>
            <w:r w:rsidRPr="007010C5">
              <w:rPr>
                <w:rFonts w:asciiTheme="minorHAnsi" w:eastAsiaTheme="minorEastAsia" w:hAnsiTheme="minorHAnsi" w:cs="Calibri"/>
                <w:spacing w:val="1"/>
              </w:rPr>
              <w:t>d</w:t>
            </w:r>
            <w:r w:rsidRPr="007010C5">
              <w:rPr>
                <w:rFonts w:asciiTheme="minorHAnsi" w:eastAsiaTheme="minorEastAsia" w:hAnsiTheme="minorHAnsi" w:cs="Calibri"/>
                <w:spacing w:val="-2"/>
              </w:rPr>
              <w:t>e</w:t>
            </w:r>
            <w:r w:rsidRPr="007010C5">
              <w:rPr>
                <w:rFonts w:asciiTheme="minorHAnsi" w:eastAsiaTheme="minorEastAsia" w:hAnsiTheme="minorHAnsi" w:cs="Calibri"/>
                <w:spacing w:val="1"/>
              </w:rPr>
              <w:t>n</w:t>
            </w:r>
            <w:r w:rsidRPr="007010C5">
              <w:rPr>
                <w:rFonts w:asciiTheme="minorHAnsi" w:eastAsiaTheme="minorEastAsia" w:hAnsiTheme="minorHAnsi" w:cs="Calibri"/>
              </w:rPr>
              <w:t>i</w:t>
            </w:r>
            <w:r w:rsidRPr="007010C5">
              <w:rPr>
                <w:rFonts w:asciiTheme="minorHAnsi" w:eastAsiaTheme="minorEastAsia" w:hAnsiTheme="minorHAnsi" w:cs="Calibri"/>
                <w:spacing w:val="-2"/>
              </w:rPr>
              <w:t>e</w:t>
            </w:r>
            <w:r w:rsidRPr="007010C5">
              <w:rPr>
                <w:rFonts w:asciiTheme="minorHAnsi" w:eastAsiaTheme="minorEastAsia" w:hAnsiTheme="minorHAnsi" w:cs="Calibri"/>
              </w:rPr>
              <w:t>d</w:t>
            </w:r>
            <w:r w:rsidRPr="007010C5">
              <w:rPr>
                <w:rFonts w:asciiTheme="minorHAnsi" w:eastAsiaTheme="minorEastAsia" w:hAnsiTheme="minorHAnsi" w:cs="Calibri"/>
                <w:spacing w:val="-1"/>
              </w:rPr>
              <w:t xml:space="preserve">  R</w:t>
            </w:r>
            <w:r w:rsidRPr="007010C5">
              <w:rPr>
                <w:rFonts w:asciiTheme="minorHAnsi" w:eastAsiaTheme="minorEastAsia" w:hAnsiTheme="minorHAnsi" w:cs="Calibri"/>
              </w:rPr>
              <w:t>ea</w:t>
            </w:r>
            <w:r w:rsidRPr="007010C5">
              <w:rPr>
                <w:rFonts w:asciiTheme="minorHAnsi" w:eastAsiaTheme="minorEastAsia" w:hAnsiTheme="minorHAnsi" w:cs="Calibri"/>
                <w:spacing w:val="-1"/>
              </w:rPr>
              <w:t>s</w:t>
            </w:r>
            <w:r w:rsidRPr="007010C5">
              <w:rPr>
                <w:rFonts w:asciiTheme="minorHAnsi" w:eastAsiaTheme="minorEastAsia" w:hAnsiTheme="minorHAnsi" w:cs="Calibri"/>
              </w:rPr>
              <w:t>o</w:t>
            </w:r>
            <w:r w:rsidRPr="007010C5">
              <w:rPr>
                <w:rFonts w:asciiTheme="minorHAnsi" w:eastAsiaTheme="minorEastAsia" w:hAnsiTheme="minorHAnsi" w:cs="Calibri"/>
                <w:spacing w:val="1"/>
              </w:rPr>
              <w:t>n</w:t>
            </w:r>
            <w:r w:rsidRPr="007010C5">
              <w:rPr>
                <w:rFonts w:asciiTheme="minorHAnsi" w:eastAsiaTheme="minorEastAsia" w:hAnsiTheme="minorHAnsi" w:cs="Calibri"/>
              </w:rPr>
              <w:t>:</w:t>
            </w:r>
          </w:p>
          <w:p w:rsidR="007010C5" w:rsidRPr="007010C5" w:rsidRDefault="007010C5" w:rsidP="00F60692">
            <w:pPr>
              <w:widowControl w:val="0"/>
              <w:kinsoku w:val="0"/>
              <w:overflowPunct w:val="0"/>
              <w:autoSpaceDE w:val="0"/>
              <w:autoSpaceDN w:val="0"/>
              <w:adjustRightInd w:val="0"/>
              <w:spacing w:before="1"/>
              <w:ind w:left="102"/>
              <w:rPr>
                <w:rFonts w:asciiTheme="minorHAnsi" w:eastAsiaTheme="minorEastAsia" w:hAnsiTheme="minorHAnsi" w:cs="Calibri"/>
              </w:rPr>
            </w:pPr>
          </w:p>
          <w:p w:rsidR="007010C5" w:rsidRPr="007010C5" w:rsidRDefault="007010C5" w:rsidP="00F60692">
            <w:pPr>
              <w:widowControl w:val="0"/>
              <w:kinsoku w:val="0"/>
              <w:overflowPunct w:val="0"/>
              <w:autoSpaceDE w:val="0"/>
              <w:autoSpaceDN w:val="0"/>
              <w:adjustRightInd w:val="0"/>
              <w:spacing w:before="1"/>
              <w:ind w:left="102"/>
              <w:rPr>
                <w:rFonts w:asciiTheme="minorHAnsi" w:eastAsiaTheme="minorEastAsia" w:hAnsiTheme="minorHAnsi" w:cs="Calibri"/>
              </w:rPr>
            </w:pPr>
          </w:p>
          <w:p w:rsidR="007010C5" w:rsidRPr="007010C5" w:rsidRDefault="007010C5" w:rsidP="00F60692">
            <w:pPr>
              <w:widowControl w:val="0"/>
              <w:kinsoku w:val="0"/>
              <w:overflowPunct w:val="0"/>
              <w:autoSpaceDE w:val="0"/>
              <w:autoSpaceDN w:val="0"/>
              <w:adjustRightInd w:val="0"/>
              <w:spacing w:before="1"/>
              <w:ind w:left="102"/>
              <w:rPr>
                <w:rFonts w:asciiTheme="minorHAnsi" w:eastAsiaTheme="minorEastAsia" w:hAnsiTheme="minorHAnsi" w:cs="Calibri"/>
              </w:rPr>
            </w:pPr>
          </w:p>
          <w:p w:rsidR="007010C5" w:rsidRPr="007010C5" w:rsidRDefault="007010C5" w:rsidP="00F60692">
            <w:pPr>
              <w:widowControl w:val="0"/>
              <w:kinsoku w:val="0"/>
              <w:overflowPunct w:val="0"/>
              <w:autoSpaceDE w:val="0"/>
              <w:autoSpaceDN w:val="0"/>
              <w:adjustRightInd w:val="0"/>
              <w:spacing w:before="1"/>
              <w:ind w:left="102"/>
              <w:rPr>
                <w:rFonts w:asciiTheme="minorHAnsi" w:eastAsiaTheme="minorEastAsia" w:hAnsiTheme="minorHAnsi" w:cs="Calibri"/>
              </w:rPr>
            </w:pPr>
          </w:p>
          <w:p w:rsidR="007010C5" w:rsidRPr="007010C5" w:rsidRDefault="007010C5" w:rsidP="00F60692">
            <w:pPr>
              <w:widowControl w:val="0"/>
              <w:kinsoku w:val="0"/>
              <w:overflowPunct w:val="0"/>
              <w:autoSpaceDE w:val="0"/>
              <w:autoSpaceDN w:val="0"/>
              <w:adjustRightInd w:val="0"/>
              <w:spacing w:before="1"/>
              <w:ind w:left="102"/>
              <w:rPr>
                <w:rFonts w:asciiTheme="minorHAnsi" w:eastAsiaTheme="minorEastAsia" w:hAnsiTheme="minorHAnsi" w:cs="Calibri"/>
              </w:rPr>
            </w:pPr>
          </w:p>
          <w:p w:rsidR="007010C5" w:rsidRPr="007010C5" w:rsidRDefault="007010C5" w:rsidP="00F60692">
            <w:pPr>
              <w:widowControl w:val="0"/>
              <w:kinsoku w:val="0"/>
              <w:overflowPunct w:val="0"/>
              <w:autoSpaceDE w:val="0"/>
              <w:autoSpaceDN w:val="0"/>
              <w:adjustRightInd w:val="0"/>
              <w:spacing w:before="1"/>
              <w:ind w:left="102"/>
              <w:rPr>
                <w:rFonts w:asciiTheme="minorHAnsi" w:eastAsiaTheme="minorEastAsia" w:hAnsiTheme="minorHAnsi" w:cs="Calibri"/>
              </w:rPr>
            </w:pPr>
          </w:p>
          <w:p w:rsidR="007010C5" w:rsidRPr="007010C5" w:rsidRDefault="007010C5" w:rsidP="00F60692">
            <w:pPr>
              <w:widowControl w:val="0"/>
              <w:kinsoku w:val="0"/>
              <w:overflowPunct w:val="0"/>
              <w:autoSpaceDE w:val="0"/>
              <w:autoSpaceDN w:val="0"/>
              <w:adjustRightInd w:val="0"/>
              <w:spacing w:before="1"/>
              <w:ind w:left="102"/>
              <w:rPr>
                <w:rFonts w:asciiTheme="minorHAnsi" w:eastAsiaTheme="minorEastAsia" w:hAnsiTheme="minorHAnsi" w:cs="Calibri"/>
              </w:rPr>
            </w:pPr>
          </w:p>
          <w:p w:rsidR="007010C5" w:rsidRPr="007010C5" w:rsidRDefault="007010C5" w:rsidP="00F60692">
            <w:pPr>
              <w:widowControl w:val="0"/>
              <w:kinsoku w:val="0"/>
              <w:overflowPunct w:val="0"/>
              <w:autoSpaceDE w:val="0"/>
              <w:autoSpaceDN w:val="0"/>
              <w:adjustRightInd w:val="0"/>
              <w:spacing w:before="1"/>
              <w:ind w:left="102"/>
              <w:rPr>
                <w:rFonts w:asciiTheme="minorHAnsi" w:eastAsiaTheme="minorEastAsia" w:hAnsiTheme="minorHAnsi" w:cs="Calibri"/>
              </w:rPr>
            </w:pPr>
          </w:p>
          <w:p w:rsidR="007010C5" w:rsidRPr="007010C5" w:rsidRDefault="007010C5" w:rsidP="00F60692">
            <w:pPr>
              <w:widowControl w:val="0"/>
              <w:kinsoku w:val="0"/>
              <w:overflowPunct w:val="0"/>
              <w:autoSpaceDE w:val="0"/>
              <w:autoSpaceDN w:val="0"/>
              <w:adjustRightInd w:val="0"/>
              <w:spacing w:before="1"/>
              <w:ind w:left="102"/>
              <w:rPr>
                <w:rFonts w:asciiTheme="minorHAnsi" w:eastAsiaTheme="minorEastAsia" w:hAnsiTheme="minorHAnsi"/>
              </w:rPr>
            </w:pPr>
          </w:p>
        </w:tc>
      </w:tr>
    </w:tbl>
    <w:p w:rsidR="00C14D6F" w:rsidRDefault="00C14D6F" w:rsidP="00786ABD">
      <w:pPr>
        <w:tabs>
          <w:tab w:val="left" w:pos="0"/>
          <w:tab w:val="left" w:pos="1710"/>
          <w:tab w:val="left" w:pos="2520"/>
        </w:tabs>
        <w:spacing w:line="278" w:lineRule="exact"/>
        <w:rPr>
          <w:rFonts w:asciiTheme="minorHAnsi" w:hAnsiTheme="minorHAnsi"/>
        </w:rPr>
      </w:pPr>
    </w:p>
    <w:p w:rsidR="004F3762" w:rsidRDefault="004F3762" w:rsidP="00786ABD">
      <w:pPr>
        <w:tabs>
          <w:tab w:val="left" w:pos="0"/>
          <w:tab w:val="left" w:pos="1710"/>
          <w:tab w:val="left" w:pos="2520"/>
        </w:tabs>
        <w:spacing w:line="278" w:lineRule="exact"/>
        <w:rPr>
          <w:rFonts w:asciiTheme="minorHAnsi" w:hAnsiTheme="minorHAnsi"/>
        </w:rPr>
      </w:pPr>
    </w:p>
    <w:p w:rsidR="004F3762" w:rsidRDefault="004F3762" w:rsidP="00786ABD">
      <w:pPr>
        <w:tabs>
          <w:tab w:val="left" w:pos="0"/>
          <w:tab w:val="left" w:pos="1710"/>
          <w:tab w:val="left" w:pos="2520"/>
        </w:tabs>
        <w:spacing w:line="278" w:lineRule="exact"/>
        <w:rPr>
          <w:rFonts w:asciiTheme="minorHAnsi" w:hAnsiTheme="minorHAnsi"/>
        </w:rPr>
      </w:pPr>
    </w:p>
    <w:p w:rsidR="004F3762" w:rsidRDefault="004F3762" w:rsidP="00786ABD">
      <w:pPr>
        <w:tabs>
          <w:tab w:val="left" w:pos="0"/>
          <w:tab w:val="left" w:pos="1710"/>
          <w:tab w:val="left" w:pos="2520"/>
        </w:tabs>
        <w:spacing w:line="278" w:lineRule="exact"/>
        <w:rPr>
          <w:rFonts w:asciiTheme="minorHAnsi" w:hAnsiTheme="minorHAnsi"/>
        </w:rPr>
      </w:pPr>
    </w:p>
    <w:p w:rsidR="004F3762" w:rsidRDefault="004F3762" w:rsidP="00786ABD">
      <w:pPr>
        <w:tabs>
          <w:tab w:val="left" w:pos="0"/>
          <w:tab w:val="left" w:pos="1710"/>
          <w:tab w:val="left" w:pos="2520"/>
        </w:tabs>
        <w:spacing w:line="278" w:lineRule="exact"/>
        <w:rPr>
          <w:rFonts w:asciiTheme="minorHAnsi" w:hAnsiTheme="minorHAnsi"/>
        </w:rPr>
      </w:pPr>
    </w:p>
    <w:p w:rsidR="004F3762" w:rsidRDefault="004F3762" w:rsidP="00786ABD">
      <w:pPr>
        <w:tabs>
          <w:tab w:val="left" w:pos="0"/>
          <w:tab w:val="left" w:pos="1710"/>
          <w:tab w:val="left" w:pos="2520"/>
        </w:tabs>
        <w:spacing w:line="278" w:lineRule="exact"/>
        <w:rPr>
          <w:rFonts w:asciiTheme="minorHAnsi" w:hAnsiTheme="minorHAnsi"/>
        </w:rPr>
      </w:pPr>
    </w:p>
    <w:p w:rsidR="004F3762" w:rsidRDefault="004F3762" w:rsidP="00786ABD">
      <w:pPr>
        <w:tabs>
          <w:tab w:val="left" w:pos="0"/>
          <w:tab w:val="left" w:pos="1710"/>
          <w:tab w:val="left" w:pos="2520"/>
        </w:tabs>
        <w:spacing w:line="278" w:lineRule="exact"/>
        <w:rPr>
          <w:rFonts w:asciiTheme="minorHAnsi" w:hAnsiTheme="minorHAnsi"/>
        </w:rPr>
      </w:pPr>
    </w:p>
    <w:p w:rsidR="004F3762" w:rsidRDefault="004F3762" w:rsidP="00786ABD">
      <w:pPr>
        <w:tabs>
          <w:tab w:val="left" w:pos="0"/>
          <w:tab w:val="left" w:pos="1710"/>
          <w:tab w:val="left" w:pos="2520"/>
        </w:tabs>
        <w:spacing w:line="278" w:lineRule="exact"/>
        <w:rPr>
          <w:rFonts w:asciiTheme="minorHAnsi" w:hAnsiTheme="minorHAnsi"/>
        </w:rPr>
      </w:pPr>
    </w:p>
    <w:p w:rsidR="004F3762" w:rsidRDefault="004F3762" w:rsidP="00786ABD">
      <w:pPr>
        <w:tabs>
          <w:tab w:val="left" w:pos="0"/>
          <w:tab w:val="left" w:pos="1710"/>
          <w:tab w:val="left" w:pos="2520"/>
        </w:tabs>
        <w:spacing w:line="278" w:lineRule="exact"/>
        <w:rPr>
          <w:rFonts w:asciiTheme="minorHAnsi" w:hAnsiTheme="minorHAnsi"/>
        </w:rPr>
      </w:pPr>
    </w:p>
    <w:p w:rsidR="004F3762" w:rsidRDefault="004F3762" w:rsidP="00786ABD">
      <w:pPr>
        <w:tabs>
          <w:tab w:val="left" w:pos="0"/>
          <w:tab w:val="left" w:pos="1710"/>
          <w:tab w:val="left" w:pos="2520"/>
        </w:tabs>
        <w:spacing w:line="278" w:lineRule="exact"/>
        <w:rPr>
          <w:rFonts w:asciiTheme="minorHAnsi" w:hAnsiTheme="minorHAnsi"/>
        </w:rPr>
      </w:pPr>
    </w:p>
    <w:p w:rsidR="004F3762" w:rsidRDefault="004F3762" w:rsidP="00786ABD">
      <w:pPr>
        <w:tabs>
          <w:tab w:val="left" w:pos="0"/>
          <w:tab w:val="left" w:pos="1710"/>
          <w:tab w:val="left" w:pos="2520"/>
        </w:tabs>
        <w:spacing w:line="278" w:lineRule="exact"/>
        <w:rPr>
          <w:rFonts w:asciiTheme="minorHAnsi" w:hAnsiTheme="minorHAnsi"/>
        </w:rPr>
      </w:pPr>
    </w:p>
    <w:p w:rsidR="004F3762" w:rsidRDefault="004F3762" w:rsidP="00786ABD">
      <w:pPr>
        <w:tabs>
          <w:tab w:val="left" w:pos="0"/>
          <w:tab w:val="left" w:pos="1710"/>
          <w:tab w:val="left" w:pos="2520"/>
        </w:tabs>
        <w:spacing w:line="278" w:lineRule="exact"/>
        <w:rPr>
          <w:rFonts w:asciiTheme="minorHAnsi" w:hAnsiTheme="minorHAnsi"/>
        </w:rPr>
      </w:pPr>
    </w:p>
    <w:p w:rsidR="004F3762" w:rsidRDefault="004F3762" w:rsidP="00786ABD">
      <w:pPr>
        <w:tabs>
          <w:tab w:val="left" w:pos="0"/>
          <w:tab w:val="left" w:pos="1710"/>
          <w:tab w:val="left" w:pos="2520"/>
        </w:tabs>
        <w:spacing w:line="278" w:lineRule="exact"/>
        <w:rPr>
          <w:rFonts w:asciiTheme="minorHAnsi" w:hAnsiTheme="minorHAnsi"/>
        </w:rPr>
      </w:pPr>
    </w:p>
    <w:p w:rsidR="004F3762" w:rsidRDefault="004F3762" w:rsidP="00786ABD">
      <w:pPr>
        <w:tabs>
          <w:tab w:val="left" w:pos="0"/>
          <w:tab w:val="left" w:pos="1710"/>
          <w:tab w:val="left" w:pos="2520"/>
        </w:tabs>
        <w:spacing w:line="278" w:lineRule="exact"/>
        <w:rPr>
          <w:rFonts w:asciiTheme="minorHAnsi" w:hAnsiTheme="minorHAnsi"/>
        </w:rPr>
      </w:pPr>
    </w:p>
    <w:p w:rsidR="004F3762" w:rsidRDefault="004F3762" w:rsidP="00786ABD">
      <w:pPr>
        <w:tabs>
          <w:tab w:val="left" w:pos="0"/>
          <w:tab w:val="left" w:pos="1710"/>
          <w:tab w:val="left" w:pos="2520"/>
        </w:tabs>
        <w:spacing w:line="278" w:lineRule="exact"/>
        <w:rPr>
          <w:rFonts w:asciiTheme="minorHAnsi" w:hAnsiTheme="minorHAnsi"/>
        </w:rPr>
      </w:pPr>
    </w:p>
    <w:p w:rsidR="004F3762" w:rsidRDefault="004F3762" w:rsidP="00786ABD">
      <w:pPr>
        <w:tabs>
          <w:tab w:val="left" w:pos="0"/>
          <w:tab w:val="left" w:pos="1710"/>
          <w:tab w:val="left" w:pos="2520"/>
        </w:tabs>
        <w:spacing w:line="278" w:lineRule="exact"/>
        <w:rPr>
          <w:rFonts w:asciiTheme="minorHAnsi" w:hAnsiTheme="minorHAnsi"/>
        </w:rPr>
      </w:pPr>
    </w:p>
    <w:p w:rsidR="004F3762" w:rsidRDefault="004F3762" w:rsidP="00786ABD">
      <w:pPr>
        <w:tabs>
          <w:tab w:val="left" w:pos="0"/>
          <w:tab w:val="left" w:pos="1710"/>
          <w:tab w:val="left" w:pos="2520"/>
        </w:tabs>
        <w:spacing w:line="278" w:lineRule="exact"/>
        <w:rPr>
          <w:rFonts w:asciiTheme="minorHAnsi" w:hAnsiTheme="minorHAnsi"/>
        </w:rPr>
      </w:pPr>
    </w:p>
    <w:p w:rsidR="004F3762" w:rsidRDefault="004F3762" w:rsidP="00786ABD">
      <w:pPr>
        <w:tabs>
          <w:tab w:val="left" w:pos="0"/>
          <w:tab w:val="left" w:pos="1710"/>
          <w:tab w:val="left" w:pos="2520"/>
        </w:tabs>
        <w:spacing w:line="278" w:lineRule="exact"/>
        <w:rPr>
          <w:rFonts w:asciiTheme="minorHAnsi" w:hAnsiTheme="minorHAnsi"/>
        </w:rPr>
      </w:pPr>
    </w:p>
    <w:p w:rsidR="004F3762" w:rsidRDefault="004F3762" w:rsidP="00786ABD">
      <w:pPr>
        <w:tabs>
          <w:tab w:val="left" w:pos="0"/>
          <w:tab w:val="left" w:pos="1710"/>
          <w:tab w:val="left" w:pos="2520"/>
        </w:tabs>
        <w:spacing w:line="278" w:lineRule="exact"/>
        <w:rPr>
          <w:rFonts w:asciiTheme="minorHAnsi" w:hAnsiTheme="minorHAnsi"/>
        </w:rPr>
      </w:pPr>
    </w:p>
    <w:p w:rsidR="004F3762" w:rsidRDefault="004F3762" w:rsidP="00786ABD">
      <w:pPr>
        <w:tabs>
          <w:tab w:val="left" w:pos="0"/>
          <w:tab w:val="left" w:pos="1710"/>
          <w:tab w:val="left" w:pos="2520"/>
        </w:tabs>
        <w:spacing w:line="278" w:lineRule="exact"/>
        <w:rPr>
          <w:rFonts w:asciiTheme="minorHAnsi" w:hAnsiTheme="minorHAnsi"/>
        </w:rPr>
      </w:pPr>
    </w:p>
    <w:p w:rsidR="004F3762" w:rsidRDefault="004F3762" w:rsidP="00786ABD">
      <w:pPr>
        <w:tabs>
          <w:tab w:val="left" w:pos="0"/>
          <w:tab w:val="left" w:pos="1710"/>
          <w:tab w:val="left" w:pos="2520"/>
        </w:tabs>
        <w:spacing w:line="278" w:lineRule="exact"/>
        <w:rPr>
          <w:rFonts w:asciiTheme="minorHAnsi" w:hAnsiTheme="minorHAnsi"/>
        </w:rPr>
      </w:pPr>
    </w:p>
    <w:p w:rsidR="004F3762" w:rsidRDefault="004F3762" w:rsidP="00786ABD">
      <w:pPr>
        <w:tabs>
          <w:tab w:val="left" w:pos="0"/>
          <w:tab w:val="left" w:pos="1710"/>
          <w:tab w:val="left" w:pos="2520"/>
        </w:tabs>
        <w:spacing w:line="278" w:lineRule="exact"/>
        <w:rPr>
          <w:rFonts w:asciiTheme="minorHAnsi" w:hAnsiTheme="minorHAnsi"/>
        </w:rPr>
      </w:pPr>
    </w:p>
    <w:p w:rsidR="004F3762" w:rsidRDefault="004F3762" w:rsidP="00786ABD">
      <w:pPr>
        <w:tabs>
          <w:tab w:val="left" w:pos="0"/>
          <w:tab w:val="left" w:pos="1710"/>
          <w:tab w:val="left" w:pos="2520"/>
        </w:tabs>
        <w:spacing w:line="278" w:lineRule="exact"/>
        <w:rPr>
          <w:rFonts w:asciiTheme="minorHAnsi" w:hAnsiTheme="minorHAnsi"/>
        </w:rPr>
      </w:pPr>
    </w:p>
    <w:p w:rsidR="004F3762" w:rsidRPr="002F35FD" w:rsidRDefault="004F3762" w:rsidP="00786ABD">
      <w:pPr>
        <w:tabs>
          <w:tab w:val="left" w:pos="0"/>
          <w:tab w:val="left" w:pos="1710"/>
          <w:tab w:val="left" w:pos="2520"/>
        </w:tabs>
        <w:spacing w:line="278" w:lineRule="exact"/>
        <w:rPr>
          <w:rFonts w:asciiTheme="minorHAnsi" w:hAnsiTheme="minorHAnsi"/>
          <w:i/>
        </w:rPr>
      </w:pPr>
    </w:p>
    <w:p w:rsidR="004F3762" w:rsidRPr="002F35FD" w:rsidRDefault="004F3762" w:rsidP="00786ABD">
      <w:pPr>
        <w:tabs>
          <w:tab w:val="left" w:pos="0"/>
          <w:tab w:val="left" w:pos="1710"/>
          <w:tab w:val="left" w:pos="2520"/>
        </w:tabs>
        <w:spacing w:line="278" w:lineRule="exact"/>
        <w:rPr>
          <w:rFonts w:asciiTheme="minorHAnsi" w:hAnsiTheme="minorHAnsi"/>
          <w:b/>
          <w:i/>
        </w:rPr>
      </w:pPr>
      <w:r w:rsidRPr="002F35FD">
        <w:rPr>
          <w:rFonts w:asciiTheme="minorHAnsi" w:hAnsiTheme="minorHAnsi"/>
          <w:b/>
          <w:i/>
        </w:rPr>
        <w:t>Revised</w:t>
      </w:r>
      <w:r w:rsidR="0046060A" w:rsidRPr="002F35FD">
        <w:rPr>
          <w:rFonts w:asciiTheme="minorHAnsi" w:hAnsiTheme="minorHAnsi"/>
          <w:b/>
          <w:i/>
        </w:rPr>
        <w:t>:</w:t>
      </w:r>
      <w:r w:rsidRPr="002F35FD">
        <w:rPr>
          <w:rFonts w:asciiTheme="minorHAnsi" w:hAnsiTheme="minorHAnsi"/>
          <w:b/>
          <w:i/>
        </w:rPr>
        <w:t xml:space="preserve"> </w:t>
      </w:r>
      <w:r w:rsidR="000B4D85">
        <w:rPr>
          <w:rFonts w:asciiTheme="minorHAnsi" w:hAnsiTheme="minorHAnsi"/>
          <w:b/>
          <w:i/>
        </w:rPr>
        <w:t>February 13, 2018</w:t>
      </w:r>
      <w:bookmarkStart w:id="2" w:name="_GoBack"/>
      <w:bookmarkEnd w:id="2"/>
    </w:p>
    <w:sectPr w:rsidR="004F3762" w:rsidRPr="002F35FD" w:rsidSect="00932682">
      <w:type w:val="continuous"/>
      <w:pgSz w:w="12240" w:h="15840"/>
      <w:pgMar w:top="1440" w:right="1440" w:bottom="1440" w:left="1440" w:header="0" w:footer="288"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777" w:rsidRDefault="006A4777" w:rsidP="002B0C90">
      <w:r>
        <w:separator/>
      </w:r>
    </w:p>
  </w:endnote>
  <w:endnote w:type="continuationSeparator" w:id="0">
    <w:p w:rsidR="006A4777" w:rsidRDefault="006A4777" w:rsidP="002B0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B92" w:rsidRDefault="00623B92" w:rsidP="00623B92">
    <w:pPr>
      <w:pStyle w:val="NormalWeb"/>
      <w:spacing w:before="0" w:beforeAutospacing="0" w:after="0" w:afterAutospacing="0"/>
      <w:rPr>
        <w:rFonts w:ascii="Arial" w:hAnsi="Arial" w:cs="Arial"/>
        <w:color w:val="222222"/>
        <w:sz w:val="20"/>
        <w:szCs w:val="20"/>
        <w:shd w:val="clear" w:color="auto" w:fill="FFFFFF"/>
      </w:rPr>
    </w:pPr>
  </w:p>
  <w:p w:rsidR="00623B92" w:rsidRDefault="00623B92" w:rsidP="00623B92">
    <w:pPr>
      <w:spacing w:line="220" w:lineRule="exact"/>
      <w:jc w:val="center"/>
      <w:rPr>
        <w:sz w:val="18"/>
        <w:szCs w:val="18"/>
      </w:rPr>
    </w:pPr>
  </w:p>
  <w:p w:rsidR="000F600B" w:rsidRDefault="000F600B" w:rsidP="000F600B">
    <w:pPr>
      <w:spacing w:line="220" w:lineRule="exact"/>
      <w:jc w:val="center"/>
      <w:rPr>
        <w:sz w:val="18"/>
        <w:szCs w:val="18"/>
      </w:rPr>
    </w:pPr>
  </w:p>
  <w:p w:rsidR="008B0927" w:rsidRDefault="008B09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D94" w:rsidRDefault="002B1D94" w:rsidP="002B1D94">
    <w:pPr>
      <w:spacing w:line="220" w:lineRule="exact"/>
      <w:rPr>
        <w:sz w:val="18"/>
        <w:szCs w:val="18"/>
      </w:rPr>
    </w:pPr>
  </w:p>
  <w:p w:rsidR="002B1D94" w:rsidRDefault="002B1D94" w:rsidP="00B93D7E">
    <w:pPr>
      <w:spacing w:line="220" w:lineRule="exact"/>
      <w:jc w:val="center"/>
      <w:rPr>
        <w:sz w:val="18"/>
        <w:szCs w:val="18"/>
      </w:rPr>
    </w:pPr>
    <w:r>
      <w:rPr>
        <w:sz w:val="18"/>
        <w:szCs w:val="18"/>
      </w:rPr>
      <w:t xml:space="preserve">health.maryland.gov •   Toll Free: 1-877-4MD-DHMH   </w:t>
    </w:r>
    <w:bookmarkStart w:id="0" w:name="OLE_LINK1"/>
    <w:bookmarkStart w:id="1" w:name="OLE_LINK2"/>
    <w:r>
      <w:rPr>
        <w:sz w:val="18"/>
        <w:szCs w:val="18"/>
      </w:rPr>
      <w:t>•</w:t>
    </w:r>
    <w:bookmarkEnd w:id="0"/>
    <w:bookmarkEnd w:id="1"/>
    <w:r>
      <w:rPr>
        <w:sz w:val="18"/>
        <w:szCs w:val="18"/>
      </w:rPr>
      <w:t xml:space="preserve">   TTY</w:t>
    </w:r>
    <w:r>
      <w:rPr>
        <w:b/>
        <w:bCs/>
        <w:sz w:val="18"/>
        <w:szCs w:val="18"/>
      </w:rPr>
      <w:t xml:space="preserve">: </w:t>
    </w:r>
    <w:r w:rsidR="00B93D7E">
      <w:rPr>
        <w:sz w:val="18"/>
        <w:szCs w:val="18"/>
      </w:rPr>
      <w:t>1-800-735-2258</w:t>
    </w:r>
  </w:p>
  <w:p w:rsidR="002B1D94" w:rsidRDefault="002B1D94" w:rsidP="002B1D94">
    <w:pPr>
      <w:pStyle w:val="NormalWeb"/>
      <w:spacing w:before="0" w:beforeAutospacing="0" w:after="0" w:afterAutospacing="0"/>
      <w:jc w:val="center"/>
      <w:rPr>
        <w:rFonts w:ascii="Arial" w:hAnsi="Arial" w:cs="Arial"/>
        <w:color w:val="222222"/>
        <w:sz w:val="20"/>
        <w:szCs w:val="20"/>
      </w:rPr>
    </w:pPr>
    <w:proofErr w:type="gramStart"/>
    <w:r>
      <w:rPr>
        <w:sz w:val="18"/>
        <w:szCs w:val="18"/>
      </w:rPr>
      <w:t>bha.health</w:t>
    </w:r>
    <w:r w:rsidRPr="00BA4511">
      <w:rPr>
        <w:sz w:val="18"/>
        <w:szCs w:val="18"/>
      </w:rPr>
      <w:t>.maryland</w:t>
    </w:r>
    <w:r>
      <w:rPr>
        <w:sz w:val="18"/>
        <w:szCs w:val="18"/>
      </w:rPr>
      <w:t>.gov  •</w:t>
    </w:r>
    <w:proofErr w:type="gramEnd"/>
    <w:r>
      <w:rPr>
        <w:sz w:val="18"/>
        <w:szCs w:val="18"/>
      </w:rPr>
      <w:t xml:space="preserve">   BHA Main Line: 410-402-8300    </w:t>
    </w:r>
  </w:p>
  <w:p w:rsidR="002B1D94" w:rsidRDefault="002B1D9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0C5" w:rsidRDefault="007010C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0C5" w:rsidRDefault="007010C5">
    <w:pPr>
      <w:kinsoku w:val="0"/>
      <w:overflowPunct w:val="0"/>
      <w:spacing w:line="200" w:lineRule="exact"/>
      <w:rPr>
        <w:sz w:val="20"/>
        <w:szCs w:val="20"/>
      </w:rPr>
    </w:pPr>
    <w:r>
      <w:rPr>
        <w:noProof/>
      </w:rPr>
      <mc:AlternateContent>
        <mc:Choice Requires="wps">
          <w:drawing>
            <wp:anchor distT="0" distB="0" distL="114300" distR="114300" simplePos="0" relativeHeight="251659264" behindDoc="1" locked="0" layoutInCell="0" allowOverlap="1" wp14:anchorId="3E49B5FD" wp14:editId="2CD77CCF">
              <wp:simplePos x="0" y="0"/>
              <wp:positionH relativeFrom="page">
                <wp:posOffset>6122670</wp:posOffset>
              </wp:positionH>
              <wp:positionV relativeFrom="page">
                <wp:posOffset>9254490</wp:posOffset>
              </wp:positionV>
              <wp:extent cx="807085" cy="177800"/>
              <wp:effectExtent l="0" t="0" r="4445"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0C5" w:rsidRDefault="007010C5">
                          <w:pPr>
                            <w:kinsoku w:val="0"/>
                            <w:overflowPunct w:val="0"/>
                            <w:spacing w:line="265" w:lineRule="exact"/>
                            <w:ind w:left="20"/>
                            <w:rPr>
                              <w:rFonts w:ascii="Arial" w:hAnsi="Arial" w:cs="Arial"/>
                            </w:rPr>
                          </w:pPr>
                          <w:r>
                            <w:rPr>
                              <w:rFonts w:ascii="Arial" w:hAnsi="Arial" w:cs="Arial"/>
                            </w:rPr>
                            <w:t>Pa</w:t>
                          </w:r>
                          <w:r>
                            <w:rPr>
                              <w:rFonts w:ascii="Arial" w:hAnsi="Arial" w:cs="Arial"/>
                              <w:spacing w:val="-2"/>
                            </w:rPr>
                            <w:t>g</w:t>
                          </w:r>
                          <w:r>
                            <w:rPr>
                              <w:rFonts w:ascii="Arial" w:hAnsi="Arial" w:cs="Arial"/>
                            </w:rPr>
                            <w:t>e</w:t>
                          </w:r>
                          <w:r>
                            <w:rPr>
                              <w:rFonts w:ascii="Arial" w:hAnsi="Arial" w:cs="Arial"/>
                              <w:spacing w:val="1"/>
                            </w:rPr>
                            <w:t xml:space="preserve"> </w:t>
                          </w:r>
                          <w:r>
                            <w:rPr>
                              <w:rFonts w:ascii="Arial" w:hAnsi="Arial" w:cs="Arial"/>
                              <w:b/>
                              <w:bCs/>
                            </w:rPr>
                            <w:fldChar w:fldCharType="begin"/>
                          </w:r>
                          <w:r>
                            <w:rPr>
                              <w:rFonts w:ascii="Arial" w:hAnsi="Arial" w:cs="Arial"/>
                              <w:b/>
                              <w:bCs/>
                            </w:rPr>
                            <w:instrText xml:space="preserve"> PAGE </w:instrText>
                          </w:r>
                          <w:r>
                            <w:rPr>
                              <w:rFonts w:ascii="Arial" w:hAnsi="Arial" w:cs="Arial"/>
                              <w:b/>
                              <w:bCs/>
                            </w:rPr>
                            <w:fldChar w:fldCharType="separate"/>
                          </w:r>
                          <w:r w:rsidR="000B4D85">
                            <w:rPr>
                              <w:rFonts w:ascii="Arial" w:hAnsi="Arial" w:cs="Arial"/>
                              <w:b/>
                              <w:bCs/>
                              <w:noProof/>
                            </w:rPr>
                            <w:t>8</w:t>
                          </w:r>
                          <w:r>
                            <w:rPr>
                              <w:rFonts w:ascii="Arial" w:hAnsi="Arial" w:cs="Arial"/>
                              <w:b/>
                              <w:bCs/>
                            </w:rPr>
                            <w:fldChar w:fldCharType="end"/>
                          </w:r>
                          <w:r>
                            <w:rPr>
                              <w:rFonts w:ascii="Arial" w:hAnsi="Arial" w:cs="Arial"/>
                              <w:b/>
                              <w:bCs/>
                              <w:spacing w:val="-1"/>
                            </w:rPr>
                            <w:t xml:space="preserve"> </w:t>
                          </w:r>
                          <w:r>
                            <w:rPr>
                              <w:rFonts w:ascii="Arial" w:hAnsi="Arial" w:cs="Arial"/>
                              <w:spacing w:val="-2"/>
                            </w:rPr>
                            <w:t>o</w:t>
                          </w:r>
                          <w:r>
                            <w:rPr>
                              <w:rFonts w:ascii="Arial" w:hAnsi="Arial" w:cs="Arial"/>
                            </w:rPr>
                            <w:t>f</w:t>
                          </w:r>
                          <w:r>
                            <w:rPr>
                              <w:rFonts w:ascii="Arial" w:hAnsi="Arial" w:cs="Arial"/>
                              <w:spacing w:val="3"/>
                            </w:rPr>
                            <w:t xml:space="preserv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82.1pt;margin-top:728.7pt;width:63.5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" o:allowincell="f" filled="f" stroked="f">
              <v:textbox inset="0,0,0,0">
                <w:txbxContent>
                  <w:p w:rsidR="007010C5" w:rsidRDefault="007010C5">
                    <w:pPr>
                      <w:kinsoku w:val="0"/>
                      <w:overflowPunct w:val="0"/>
                      <w:spacing w:line="265" w:lineRule="exact"/>
                      <w:ind w:left="20"/>
                      <w:rPr>
                        <w:rFonts w:ascii="Arial" w:hAnsi="Arial" w:cs="Arial"/>
                      </w:rPr>
                    </w:pPr>
                    <w:r>
                      <w:rPr>
                        <w:rFonts w:ascii="Arial" w:hAnsi="Arial" w:cs="Arial"/>
                      </w:rPr>
                      <w:t>Pa</w:t>
                    </w:r>
                    <w:r>
                      <w:rPr>
                        <w:rFonts w:ascii="Arial" w:hAnsi="Arial" w:cs="Arial"/>
                        <w:spacing w:val="-2"/>
                      </w:rPr>
                      <w:t>g</w:t>
                    </w:r>
                    <w:r>
                      <w:rPr>
                        <w:rFonts w:ascii="Arial" w:hAnsi="Arial" w:cs="Arial"/>
                      </w:rPr>
                      <w:t>e</w:t>
                    </w:r>
                    <w:r>
                      <w:rPr>
                        <w:rFonts w:ascii="Arial" w:hAnsi="Arial" w:cs="Arial"/>
                        <w:spacing w:val="1"/>
                      </w:rPr>
                      <w:t xml:space="preserve"> </w:t>
                    </w:r>
                    <w:r>
                      <w:rPr>
                        <w:rFonts w:ascii="Arial" w:hAnsi="Arial" w:cs="Arial"/>
                        <w:b/>
                        <w:bCs/>
                      </w:rPr>
                      <w:fldChar w:fldCharType="begin"/>
                    </w:r>
                    <w:r>
                      <w:rPr>
                        <w:rFonts w:ascii="Arial" w:hAnsi="Arial" w:cs="Arial"/>
                        <w:b/>
                        <w:bCs/>
                      </w:rPr>
                      <w:instrText xml:space="preserve"> PAGE </w:instrText>
                    </w:r>
                    <w:r>
                      <w:rPr>
                        <w:rFonts w:ascii="Arial" w:hAnsi="Arial" w:cs="Arial"/>
                        <w:b/>
                        <w:bCs/>
                      </w:rPr>
                      <w:fldChar w:fldCharType="separate"/>
                    </w:r>
                    <w:r w:rsidR="000B4D85">
                      <w:rPr>
                        <w:rFonts w:ascii="Arial" w:hAnsi="Arial" w:cs="Arial"/>
                        <w:b/>
                        <w:bCs/>
                        <w:noProof/>
                      </w:rPr>
                      <w:t>8</w:t>
                    </w:r>
                    <w:r>
                      <w:rPr>
                        <w:rFonts w:ascii="Arial" w:hAnsi="Arial" w:cs="Arial"/>
                        <w:b/>
                        <w:bCs/>
                      </w:rPr>
                      <w:fldChar w:fldCharType="end"/>
                    </w:r>
                    <w:r>
                      <w:rPr>
                        <w:rFonts w:ascii="Arial" w:hAnsi="Arial" w:cs="Arial"/>
                        <w:b/>
                        <w:bCs/>
                        <w:spacing w:val="-1"/>
                      </w:rPr>
                      <w:t xml:space="preserve"> </w:t>
                    </w:r>
                    <w:r>
                      <w:rPr>
                        <w:rFonts w:ascii="Arial" w:hAnsi="Arial" w:cs="Arial"/>
                        <w:spacing w:val="-2"/>
                      </w:rPr>
                      <w:t>o</w:t>
                    </w:r>
                    <w:r>
                      <w:rPr>
                        <w:rFonts w:ascii="Arial" w:hAnsi="Arial" w:cs="Arial"/>
                      </w:rPr>
                      <w:t>f</w:t>
                    </w:r>
                    <w:r>
                      <w:rPr>
                        <w:rFonts w:ascii="Arial" w:hAnsi="Arial" w:cs="Arial"/>
                        <w:spacing w:val="3"/>
                      </w:rPr>
                      <w:t xml:space="preserve"> 8</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0C5" w:rsidRDefault="007010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777" w:rsidRDefault="006A4777" w:rsidP="002B0C90">
      <w:r>
        <w:separator/>
      </w:r>
    </w:p>
  </w:footnote>
  <w:footnote w:type="continuationSeparator" w:id="0">
    <w:p w:rsidR="006A4777" w:rsidRDefault="006A4777" w:rsidP="002B0C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C90" w:rsidRDefault="002B0C90">
    <w:pPr>
      <w:pStyle w:val="Header"/>
    </w:pPr>
    <w:r>
      <w:rPr>
        <w:noProof/>
      </w:rPr>
      <w:drawing>
        <wp:inline distT="0" distB="0" distL="0" distR="0">
          <wp:extent cx="5937885" cy="902335"/>
          <wp:effectExtent l="19050" t="0" r="5715" b="0"/>
          <wp:docPr id="2" name="Picture 2" descr="C:\Users\MCRegan\Downloads\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Regan\Downloads\letterhead.jpg"/>
                  <pic:cNvPicPr>
                    <a:picLocks noChangeAspect="1" noChangeArrowheads="1"/>
                  </pic:cNvPicPr>
                </pic:nvPicPr>
                <pic:blipFill>
                  <a:blip r:embed="rId1"/>
                  <a:srcRect/>
                  <a:stretch>
                    <a:fillRect/>
                  </a:stretch>
                </pic:blipFill>
                <pic:spPr bwMode="auto">
                  <a:xfrm>
                    <a:off x="0" y="0"/>
                    <a:ext cx="5937885" cy="90233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C90" w:rsidRDefault="002B0C90">
    <w:pPr>
      <w:pStyle w:val="Header"/>
    </w:pPr>
  </w:p>
  <w:p w:rsidR="002B0C90" w:rsidRDefault="002B0C9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D94" w:rsidRDefault="00786ABD" w:rsidP="00786ABD">
    <w:pPr>
      <w:pStyle w:val="Header"/>
      <w:ind w:left="-1440"/>
    </w:pPr>
    <w:r>
      <w:rPr>
        <w:noProof/>
      </w:rPr>
      <w:drawing>
        <wp:inline distT="0" distB="0" distL="0" distR="0">
          <wp:extent cx="7737076" cy="2632841"/>
          <wp:effectExtent l="19050" t="0" r="0" b="0"/>
          <wp:docPr id="1" name="Picture 1" descr="C:\Users\MCRegan\Desktop\Screen Shot 2017-07-06 at 11.41.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Regan\Desktop\Screen Shot 2017-07-06 at 11.41.35 AM.png"/>
                  <pic:cNvPicPr>
                    <a:picLocks noChangeAspect="1" noChangeArrowheads="1"/>
                  </pic:cNvPicPr>
                </pic:nvPicPr>
                <pic:blipFill>
                  <a:blip r:embed="rId1"/>
                  <a:srcRect/>
                  <a:stretch>
                    <a:fillRect/>
                  </a:stretch>
                </pic:blipFill>
                <pic:spPr bwMode="auto">
                  <a:xfrm>
                    <a:off x="0" y="0"/>
                    <a:ext cx="7765957" cy="2642669"/>
                  </a:xfrm>
                  <a:prstGeom prst="rect">
                    <a:avLst/>
                  </a:prstGeom>
                  <a:noFill/>
                  <a:ln w="9525">
                    <a:noFill/>
                    <a:miter lim="800000"/>
                    <a:headEnd/>
                    <a:tailEnd/>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0C5" w:rsidRDefault="007010C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0C5" w:rsidRDefault="007010C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0C5" w:rsidRDefault="007010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hanging="360"/>
      </w:pPr>
      <w:rPr>
        <w:rFonts w:ascii="Wingdings" w:hAnsi="Wingdings"/>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00000886"/>
    <w:lvl w:ilvl="0">
      <w:numFmt w:val="bullet"/>
      <w:lvlText w:val="•"/>
      <w:lvlJc w:val="left"/>
      <w:pPr>
        <w:ind w:hanging="176"/>
      </w:pPr>
      <w:rPr>
        <w:rFonts w:ascii="Calibri" w:hAnsi="Calibri"/>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4"/>
    <w:multiLevelType w:val="multilevel"/>
    <w:tmpl w:val="00000887"/>
    <w:lvl w:ilvl="0">
      <w:numFmt w:val="bullet"/>
      <w:lvlText w:val="o"/>
      <w:lvlJc w:val="left"/>
      <w:pPr>
        <w:ind w:hanging="360"/>
      </w:pPr>
      <w:rPr>
        <w:rFonts w:ascii="Courier New" w:hAnsi="Courier New"/>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05"/>
    <w:multiLevelType w:val="multilevel"/>
    <w:tmpl w:val="00000888"/>
    <w:lvl w:ilvl="0">
      <w:numFmt w:val="bullet"/>
      <w:lvlText w:val="o"/>
      <w:lvlJc w:val="left"/>
      <w:pPr>
        <w:ind w:hanging="360"/>
      </w:pPr>
      <w:rPr>
        <w:rFonts w:ascii="Courier New" w:hAnsi="Courier New"/>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06"/>
    <w:multiLevelType w:val="multilevel"/>
    <w:tmpl w:val="00000889"/>
    <w:lvl w:ilvl="0">
      <w:numFmt w:val="bullet"/>
      <w:lvlText w:val="o"/>
      <w:lvlJc w:val="left"/>
      <w:pPr>
        <w:ind w:hanging="360"/>
      </w:pPr>
      <w:rPr>
        <w:rFonts w:ascii="Courier New" w:hAnsi="Courier New"/>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07"/>
    <w:multiLevelType w:val="multilevel"/>
    <w:tmpl w:val="0000088A"/>
    <w:lvl w:ilvl="0">
      <w:numFmt w:val="bullet"/>
      <w:lvlText w:val="o"/>
      <w:lvlJc w:val="left"/>
      <w:pPr>
        <w:ind w:hanging="360"/>
      </w:pPr>
      <w:rPr>
        <w:rFonts w:ascii="Courier New" w:hAnsi="Courier New"/>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08"/>
    <w:multiLevelType w:val="multilevel"/>
    <w:tmpl w:val="0000088B"/>
    <w:lvl w:ilvl="0">
      <w:numFmt w:val="bullet"/>
      <w:lvlText w:val="•"/>
      <w:lvlJc w:val="left"/>
      <w:pPr>
        <w:ind w:hanging="231"/>
      </w:pPr>
      <w:rPr>
        <w:rFonts w:ascii="Calibri" w:hAnsi="Calibri"/>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0000409"/>
    <w:multiLevelType w:val="multilevel"/>
    <w:tmpl w:val="0000088C"/>
    <w:lvl w:ilvl="0">
      <w:numFmt w:val="bullet"/>
      <w:lvlText w:val="o"/>
      <w:lvlJc w:val="left"/>
      <w:pPr>
        <w:ind w:hanging="360"/>
      </w:pPr>
      <w:rPr>
        <w:rFonts w:ascii="Courier New" w:hAnsi="Courier New"/>
        <w:b w:val="0"/>
        <w:sz w:val="24"/>
      </w:rPr>
    </w:lvl>
    <w:lvl w:ilvl="1">
      <w:numFmt w:val="bullet"/>
      <w:lvlText w:val="o"/>
      <w:lvlJc w:val="left"/>
      <w:pPr>
        <w:ind w:hanging="360"/>
      </w:pPr>
      <w:rPr>
        <w:rFonts w:ascii="Courier New" w:hAnsi="Courier New"/>
        <w:b w:val="0"/>
        <w:sz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nsid w:val="0000040A"/>
    <w:multiLevelType w:val="multilevel"/>
    <w:tmpl w:val="0000088D"/>
    <w:lvl w:ilvl="0">
      <w:numFmt w:val="bullet"/>
      <w:lvlText w:val="o"/>
      <w:lvlJc w:val="left"/>
      <w:pPr>
        <w:ind w:hanging="360"/>
      </w:pPr>
      <w:rPr>
        <w:rFonts w:ascii="Courier New" w:hAnsi="Courier New"/>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nsid w:val="00474505"/>
    <w:multiLevelType w:val="hybridMultilevel"/>
    <w:tmpl w:val="FC005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4E630D"/>
    <w:multiLevelType w:val="hybridMultilevel"/>
    <w:tmpl w:val="A4C2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FF53C2"/>
    <w:multiLevelType w:val="hybridMultilevel"/>
    <w:tmpl w:val="3DA8BC74"/>
    <w:lvl w:ilvl="0" w:tplc="49CC93F6">
      <w:start w:val="3"/>
      <w:numFmt w:val="decimal"/>
      <w:lvlText w:val="%1."/>
      <w:lvlJc w:val="left"/>
      <w:pPr>
        <w:ind w:left="462" w:hanging="360"/>
      </w:pPr>
      <w:rPr>
        <w:rFonts w:hint="default"/>
        <w:b w:val="0"/>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12">
    <w:nsid w:val="0EF50206"/>
    <w:multiLevelType w:val="hybridMultilevel"/>
    <w:tmpl w:val="D4BE1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CB0794"/>
    <w:multiLevelType w:val="hybridMultilevel"/>
    <w:tmpl w:val="AC2234F8"/>
    <w:lvl w:ilvl="0" w:tplc="04090001">
      <w:start w:val="1"/>
      <w:numFmt w:val="bullet"/>
      <w:lvlText w:val=""/>
      <w:lvlJc w:val="left"/>
      <w:pPr>
        <w:ind w:left="1182" w:hanging="360"/>
      </w:pPr>
      <w:rPr>
        <w:rFonts w:ascii="Symbol" w:hAnsi="Symbol" w:hint="default"/>
      </w:rPr>
    </w:lvl>
    <w:lvl w:ilvl="1" w:tplc="04090003" w:tentative="1">
      <w:start w:val="1"/>
      <w:numFmt w:val="bullet"/>
      <w:lvlText w:val="o"/>
      <w:lvlJc w:val="left"/>
      <w:pPr>
        <w:ind w:left="1902" w:hanging="360"/>
      </w:pPr>
      <w:rPr>
        <w:rFonts w:ascii="Courier New" w:hAnsi="Courier New" w:cs="Courier New" w:hint="default"/>
      </w:rPr>
    </w:lvl>
    <w:lvl w:ilvl="2" w:tplc="04090005" w:tentative="1">
      <w:start w:val="1"/>
      <w:numFmt w:val="bullet"/>
      <w:lvlText w:val=""/>
      <w:lvlJc w:val="left"/>
      <w:pPr>
        <w:ind w:left="2622" w:hanging="360"/>
      </w:pPr>
      <w:rPr>
        <w:rFonts w:ascii="Wingdings" w:hAnsi="Wingdings" w:hint="default"/>
      </w:rPr>
    </w:lvl>
    <w:lvl w:ilvl="3" w:tplc="04090001" w:tentative="1">
      <w:start w:val="1"/>
      <w:numFmt w:val="bullet"/>
      <w:lvlText w:val=""/>
      <w:lvlJc w:val="left"/>
      <w:pPr>
        <w:ind w:left="3342" w:hanging="360"/>
      </w:pPr>
      <w:rPr>
        <w:rFonts w:ascii="Symbol" w:hAnsi="Symbol" w:hint="default"/>
      </w:rPr>
    </w:lvl>
    <w:lvl w:ilvl="4" w:tplc="04090003" w:tentative="1">
      <w:start w:val="1"/>
      <w:numFmt w:val="bullet"/>
      <w:lvlText w:val="o"/>
      <w:lvlJc w:val="left"/>
      <w:pPr>
        <w:ind w:left="4062" w:hanging="360"/>
      </w:pPr>
      <w:rPr>
        <w:rFonts w:ascii="Courier New" w:hAnsi="Courier New" w:cs="Courier New" w:hint="default"/>
      </w:rPr>
    </w:lvl>
    <w:lvl w:ilvl="5" w:tplc="04090005" w:tentative="1">
      <w:start w:val="1"/>
      <w:numFmt w:val="bullet"/>
      <w:lvlText w:val=""/>
      <w:lvlJc w:val="left"/>
      <w:pPr>
        <w:ind w:left="4782" w:hanging="360"/>
      </w:pPr>
      <w:rPr>
        <w:rFonts w:ascii="Wingdings" w:hAnsi="Wingdings" w:hint="default"/>
      </w:rPr>
    </w:lvl>
    <w:lvl w:ilvl="6" w:tplc="04090001" w:tentative="1">
      <w:start w:val="1"/>
      <w:numFmt w:val="bullet"/>
      <w:lvlText w:val=""/>
      <w:lvlJc w:val="left"/>
      <w:pPr>
        <w:ind w:left="5502" w:hanging="360"/>
      </w:pPr>
      <w:rPr>
        <w:rFonts w:ascii="Symbol" w:hAnsi="Symbol" w:hint="default"/>
      </w:rPr>
    </w:lvl>
    <w:lvl w:ilvl="7" w:tplc="04090003" w:tentative="1">
      <w:start w:val="1"/>
      <w:numFmt w:val="bullet"/>
      <w:lvlText w:val="o"/>
      <w:lvlJc w:val="left"/>
      <w:pPr>
        <w:ind w:left="6222" w:hanging="360"/>
      </w:pPr>
      <w:rPr>
        <w:rFonts w:ascii="Courier New" w:hAnsi="Courier New" w:cs="Courier New" w:hint="default"/>
      </w:rPr>
    </w:lvl>
    <w:lvl w:ilvl="8" w:tplc="04090005" w:tentative="1">
      <w:start w:val="1"/>
      <w:numFmt w:val="bullet"/>
      <w:lvlText w:val=""/>
      <w:lvlJc w:val="left"/>
      <w:pPr>
        <w:ind w:left="6942" w:hanging="360"/>
      </w:pPr>
      <w:rPr>
        <w:rFonts w:ascii="Wingdings" w:hAnsi="Wingdings" w:hint="default"/>
      </w:rPr>
    </w:lvl>
  </w:abstractNum>
  <w:abstractNum w:abstractNumId="14">
    <w:nsid w:val="168C35C5"/>
    <w:multiLevelType w:val="hybridMultilevel"/>
    <w:tmpl w:val="F230D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DF6836"/>
    <w:multiLevelType w:val="hybridMultilevel"/>
    <w:tmpl w:val="78664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B768DF"/>
    <w:multiLevelType w:val="hybridMultilevel"/>
    <w:tmpl w:val="E40AD57C"/>
    <w:lvl w:ilvl="0" w:tplc="04090003">
      <w:start w:val="1"/>
      <w:numFmt w:val="bullet"/>
      <w:lvlText w:val="o"/>
      <w:lvlJc w:val="left"/>
      <w:pPr>
        <w:ind w:left="822" w:hanging="360"/>
      </w:pPr>
      <w:rPr>
        <w:rFonts w:ascii="Courier New" w:hAnsi="Courier New" w:cs="Courier New"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7">
    <w:nsid w:val="36F168C5"/>
    <w:multiLevelType w:val="hybridMultilevel"/>
    <w:tmpl w:val="53C2AEAA"/>
    <w:lvl w:ilvl="0" w:tplc="F1C48418">
      <w:start w:val="1"/>
      <w:numFmt w:val="decimal"/>
      <w:lvlText w:val="%1."/>
      <w:lvlJc w:val="left"/>
      <w:pPr>
        <w:ind w:left="822" w:hanging="360"/>
      </w:pPr>
      <w:rPr>
        <w:rFonts w:hint="default"/>
      </w:r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18">
    <w:nsid w:val="381A775B"/>
    <w:multiLevelType w:val="hybridMultilevel"/>
    <w:tmpl w:val="D2162948"/>
    <w:lvl w:ilvl="0" w:tplc="590817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2046AB"/>
    <w:multiLevelType w:val="hybridMultilevel"/>
    <w:tmpl w:val="3ACCF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901F3C"/>
    <w:multiLevelType w:val="hybridMultilevel"/>
    <w:tmpl w:val="804EA70C"/>
    <w:lvl w:ilvl="0" w:tplc="04090001">
      <w:start w:val="1"/>
      <w:numFmt w:val="bullet"/>
      <w:lvlText w:val=""/>
      <w:lvlJc w:val="left"/>
      <w:pPr>
        <w:ind w:left="1182" w:hanging="360"/>
      </w:pPr>
      <w:rPr>
        <w:rFonts w:ascii="Symbol" w:hAnsi="Symbol" w:hint="default"/>
      </w:rPr>
    </w:lvl>
    <w:lvl w:ilvl="1" w:tplc="04090003" w:tentative="1">
      <w:start w:val="1"/>
      <w:numFmt w:val="bullet"/>
      <w:lvlText w:val="o"/>
      <w:lvlJc w:val="left"/>
      <w:pPr>
        <w:ind w:left="1902" w:hanging="360"/>
      </w:pPr>
      <w:rPr>
        <w:rFonts w:ascii="Courier New" w:hAnsi="Courier New" w:cs="Courier New" w:hint="default"/>
      </w:rPr>
    </w:lvl>
    <w:lvl w:ilvl="2" w:tplc="04090005" w:tentative="1">
      <w:start w:val="1"/>
      <w:numFmt w:val="bullet"/>
      <w:lvlText w:val=""/>
      <w:lvlJc w:val="left"/>
      <w:pPr>
        <w:ind w:left="2622" w:hanging="360"/>
      </w:pPr>
      <w:rPr>
        <w:rFonts w:ascii="Wingdings" w:hAnsi="Wingdings" w:hint="default"/>
      </w:rPr>
    </w:lvl>
    <w:lvl w:ilvl="3" w:tplc="04090001" w:tentative="1">
      <w:start w:val="1"/>
      <w:numFmt w:val="bullet"/>
      <w:lvlText w:val=""/>
      <w:lvlJc w:val="left"/>
      <w:pPr>
        <w:ind w:left="3342" w:hanging="360"/>
      </w:pPr>
      <w:rPr>
        <w:rFonts w:ascii="Symbol" w:hAnsi="Symbol" w:hint="default"/>
      </w:rPr>
    </w:lvl>
    <w:lvl w:ilvl="4" w:tplc="04090003" w:tentative="1">
      <w:start w:val="1"/>
      <w:numFmt w:val="bullet"/>
      <w:lvlText w:val="o"/>
      <w:lvlJc w:val="left"/>
      <w:pPr>
        <w:ind w:left="4062" w:hanging="360"/>
      </w:pPr>
      <w:rPr>
        <w:rFonts w:ascii="Courier New" w:hAnsi="Courier New" w:cs="Courier New" w:hint="default"/>
      </w:rPr>
    </w:lvl>
    <w:lvl w:ilvl="5" w:tplc="04090005" w:tentative="1">
      <w:start w:val="1"/>
      <w:numFmt w:val="bullet"/>
      <w:lvlText w:val=""/>
      <w:lvlJc w:val="left"/>
      <w:pPr>
        <w:ind w:left="4782" w:hanging="360"/>
      </w:pPr>
      <w:rPr>
        <w:rFonts w:ascii="Wingdings" w:hAnsi="Wingdings" w:hint="default"/>
      </w:rPr>
    </w:lvl>
    <w:lvl w:ilvl="6" w:tplc="04090001" w:tentative="1">
      <w:start w:val="1"/>
      <w:numFmt w:val="bullet"/>
      <w:lvlText w:val=""/>
      <w:lvlJc w:val="left"/>
      <w:pPr>
        <w:ind w:left="5502" w:hanging="360"/>
      </w:pPr>
      <w:rPr>
        <w:rFonts w:ascii="Symbol" w:hAnsi="Symbol" w:hint="default"/>
      </w:rPr>
    </w:lvl>
    <w:lvl w:ilvl="7" w:tplc="04090003" w:tentative="1">
      <w:start w:val="1"/>
      <w:numFmt w:val="bullet"/>
      <w:lvlText w:val="o"/>
      <w:lvlJc w:val="left"/>
      <w:pPr>
        <w:ind w:left="6222" w:hanging="360"/>
      </w:pPr>
      <w:rPr>
        <w:rFonts w:ascii="Courier New" w:hAnsi="Courier New" w:cs="Courier New" w:hint="default"/>
      </w:rPr>
    </w:lvl>
    <w:lvl w:ilvl="8" w:tplc="04090005" w:tentative="1">
      <w:start w:val="1"/>
      <w:numFmt w:val="bullet"/>
      <w:lvlText w:val=""/>
      <w:lvlJc w:val="left"/>
      <w:pPr>
        <w:ind w:left="6942" w:hanging="360"/>
      </w:pPr>
      <w:rPr>
        <w:rFonts w:ascii="Wingdings" w:hAnsi="Wingdings" w:hint="default"/>
      </w:rPr>
    </w:lvl>
  </w:abstractNum>
  <w:abstractNum w:abstractNumId="21">
    <w:nsid w:val="56681B6B"/>
    <w:multiLevelType w:val="hybridMultilevel"/>
    <w:tmpl w:val="7DD6E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63438F"/>
    <w:multiLevelType w:val="hybridMultilevel"/>
    <w:tmpl w:val="F3E2DB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C87C8E"/>
    <w:multiLevelType w:val="hybridMultilevel"/>
    <w:tmpl w:val="6ED8AC98"/>
    <w:lvl w:ilvl="0" w:tplc="04090003">
      <w:start w:val="1"/>
      <w:numFmt w:val="bullet"/>
      <w:lvlText w:val="o"/>
      <w:lvlJc w:val="left"/>
      <w:pPr>
        <w:ind w:left="1542" w:hanging="360"/>
      </w:pPr>
      <w:rPr>
        <w:rFonts w:ascii="Courier New" w:hAnsi="Courier New" w:cs="Courier New" w:hint="default"/>
      </w:rPr>
    </w:lvl>
    <w:lvl w:ilvl="1" w:tplc="04090003" w:tentative="1">
      <w:start w:val="1"/>
      <w:numFmt w:val="bullet"/>
      <w:lvlText w:val="o"/>
      <w:lvlJc w:val="left"/>
      <w:pPr>
        <w:ind w:left="2262" w:hanging="360"/>
      </w:pPr>
      <w:rPr>
        <w:rFonts w:ascii="Courier New" w:hAnsi="Courier New" w:cs="Courier New" w:hint="default"/>
      </w:rPr>
    </w:lvl>
    <w:lvl w:ilvl="2" w:tplc="04090005" w:tentative="1">
      <w:start w:val="1"/>
      <w:numFmt w:val="bullet"/>
      <w:lvlText w:val=""/>
      <w:lvlJc w:val="left"/>
      <w:pPr>
        <w:ind w:left="2982" w:hanging="360"/>
      </w:pPr>
      <w:rPr>
        <w:rFonts w:ascii="Wingdings" w:hAnsi="Wingdings" w:hint="default"/>
      </w:rPr>
    </w:lvl>
    <w:lvl w:ilvl="3" w:tplc="04090001" w:tentative="1">
      <w:start w:val="1"/>
      <w:numFmt w:val="bullet"/>
      <w:lvlText w:val=""/>
      <w:lvlJc w:val="left"/>
      <w:pPr>
        <w:ind w:left="3702" w:hanging="360"/>
      </w:pPr>
      <w:rPr>
        <w:rFonts w:ascii="Symbol" w:hAnsi="Symbol" w:hint="default"/>
      </w:rPr>
    </w:lvl>
    <w:lvl w:ilvl="4" w:tplc="04090003" w:tentative="1">
      <w:start w:val="1"/>
      <w:numFmt w:val="bullet"/>
      <w:lvlText w:val="o"/>
      <w:lvlJc w:val="left"/>
      <w:pPr>
        <w:ind w:left="4422" w:hanging="360"/>
      </w:pPr>
      <w:rPr>
        <w:rFonts w:ascii="Courier New" w:hAnsi="Courier New" w:cs="Courier New" w:hint="default"/>
      </w:rPr>
    </w:lvl>
    <w:lvl w:ilvl="5" w:tplc="04090005" w:tentative="1">
      <w:start w:val="1"/>
      <w:numFmt w:val="bullet"/>
      <w:lvlText w:val=""/>
      <w:lvlJc w:val="left"/>
      <w:pPr>
        <w:ind w:left="5142" w:hanging="360"/>
      </w:pPr>
      <w:rPr>
        <w:rFonts w:ascii="Wingdings" w:hAnsi="Wingdings" w:hint="default"/>
      </w:rPr>
    </w:lvl>
    <w:lvl w:ilvl="6" w:tplc="04090001" w:tentative="1">
      <w:start w:val="1"/>
      <w:numFmt w:val="bullet"/>
      <w:lvlText w:val=""/>
      <w:lvlJc w:val="left"/>
      <w:pPr>
        <w:ind w:left="5862" w:hanging="360"/>
      </w:pPr>
      <w:rPr>
        <w:rFonts w:ascii="Symbol" w:hAnsi="Symbol" w:hint="default"/>
      </w:rPr>
    </w:lvl>
    <w:lvl w:ilvl="7" w:tplc="04090003" w:tentative="1">
      <w:start w:val="1"/>
      <w:numFmt w:val="bullet"/>
      <w:lvlText w:val="o"/>
      <w:lvlJc w:val="left"/>
      <w:pPr>
        <w:ind w:left="6582" w:hanging="360"/>
      </w:pPr>
      <w:rPr>
        <w:rFonts w:ascii="Courier New" w:hAnsi="Courier New" w:cs="Courier New" w:hint="default"/>
      </w:rPr>
    </w:lvl>
    <w:lvl w:ilvl="8" w:tplc="04090005" w:tentative="1">
      <w:start w:val="1"/>
      <w:numFmt w:val="bullet"/>
      <w:lvlText w:val=""/>
      <w:lvlJc w:val="left"/>
      <w:pPr>
        <w:ind w:left="7302" w:hanging="360"/>
      </w:pPr>
      <w:rPr>
        <w:rFonts w:ascii="Wingdings" w:hAnsi="Wingdings" w:hint="default"/>
      </w:rPr>
    </w:lvl>
  </w:abstractNum>
  <w:abstractNum w:abstractNumId="24">
    <w:nsid w:val="73D46A5E"/>
    <w:multiLevelType w:val="hybridMultilevel"/>
    <w:tmpl w:val="AD66AD52"/>
    <w:lvl w:ilvl="0" w:tplc="F1C48418">
      <w:start w:val="1"/>
      <w:numFmt w:val="decimal"/>
      <w:lvlText w:val="%1."/>
      <w:lvlJc w:val="left"/>
      <w:pPr>
        <w:ind w:left="462" w:hanging="360"/>
      </w:pPr>
      <w:rPr>
        <w:rFonts w:hint="default"/>
      </w:rPr>
    </w:lvl>
    <w:lvl w:ilvl="1" w:tplc="04090019">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25">
    <w:nsid w:val="788D1330"/>
    <w:multiLevelType w:val="hybridMultilevel"/>
    <w:tmpl w:val="FEA80920"/>
    <w:lvl w:ilvl="0" w:tplc="4B321FFA">
      <w:start w:val="1"/>
      <w:numFmt w:val="decimal"/>
      <w:lvlText w:val="%1."/>
      <w:lvlJc w:val="left"/>
      <w:pPr>
        <w:ind w:left="462" w:hanging="360"/>
      </w:pPr>
      <w:rPr>
        <w:rFonts w:hint="default"/>
        <w:b w:val="0"/>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num w:numId="1">
    <w:abstractNumId w:val="19"/>
  </w:num>
  <w:num w:numId="2">
    <w:abstractNumId w:val="10"/>
  </w:num>
  <w:num w:numId="3">
    <w:abstractNumId w:val="12"/>
  </w:num>
  <w:num w:numId="4">
    <w:abstractNumId w:val="22"/>
  </w:num>
  <w:num w:numId="5">
    <w:abstractNumId w:val="21"/>
  </w:num>
  <w:num w:numId="6">
    <w:abstractNumId w:val="8"/>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15"/>
  </w:num>
  <w:num w:numId="16">
    <w:abstractNumId w:val="16"/>
  </w:num>
  <w:num w:numId="17">
    <w:abstractNumId w:val="18"/>
  </w:num>
  <w:num w:numId="18">
    <w:abstractNumId w:val="25"/>
  </w:num>
  <w:num w:numId="19">
    <w:abstractNumId w:val="24"/>
  </w:num>
  <w:num w:numId="20">
    <w:abstractNumId w:val="13"/>
  </w:num>
  <w:num w:numId="21">
    <w:abstractNumId w:val="23"/>
  </w:num>
  <w:num w:numId="22">
    <w:abstractNumId w:val="14"/>
  </w:num>
  <w:num w:numId="23">
    <w:abstractNumId w:val="9"/>
  </w:num>
  <w:num w:numId="24">
    <w:abstractNumId w:val="17"/>
  </w:num>
  <w:num w:numId="25">
    <w:abstractNumId w:val="20"/>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ocumentProtection w:edit="forms"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C90"/>
    <w:rsid w:val="00016EA1"/>
    <w:rsid w:val="00032D3B"/>
    <w:rsid w:val="000454B7"/>
    <w:rsid w:val="000B2A67"/>
    <w:rsid w:val="000B4D85"/>
    <w:rsid w:val="000F5875"/>
    <w:rsid w:val="000F600B"/>
    <w:rsid w:val="00152685"/>
    <w:rsid w:val="00196D24"/>
    <w:rsid w:val="001F58BF"/>
    <w:rsid w:val="00256111"/>
    <w:rsid w:val="0028260D"/>
    <w:rsid w:val="002B0C90"/>
    <w:rsid w:val="002B1D94"/>
    <w:rsid w:val="002F35FD"/>
    <w:rsid w:val="00305CBC"/>
    <w:rsid w:val="003146E6"/>
    <w:rsid w:val="00355D13"/>
    <w:rsid w:val="00365016"/>
    <w:rsid w:val="003A559B"/>
    <w:rsid w:val="00445BC4"/>
    <w:rsid w:val="0046060A"/>
    <w:rsid w:val="004973B9"/>
    <w:rsid w:val="004F3762"/>
    <w:rsid w:val="005549C0"/>
    <w:rsid w:val="0056327C"/>
    <w:rsid w:val="005A783B"/>
    <w:rsid w:val="00610891"/>
    <w:rsid w:val="00623B92"/>
    <w:rsid w:val="00677C2B"/>
    <w:rsid w:val="006A4777"/>
    <w:rsid w:val="006C51E4"/>
    <w:rsid w:val="006C5A31"/>
    <w:rsid w:val="006E140F"/>
    <w:rsid w:val="007010C5"/>
    <w:rsid w:val="0076470A"/>
    <w:rsid w:val="00786ABD"/>
    <w:rsid w:val="007F057E"/>
    <w:rsid w:val="008554FC"/>
    <w:rsid w:val="008B0927"/>
    <w:rsid w:val="008C5E06"/>
    <w:rsid w:val="008C6737"/>
    <w:rsid w:val="00932682"/>
    <w:rsid w:val="009728D2"/>
    <w:rsid w:val="00987A62"/>
    <w:rsid w:val="00993C86"/>
    <w:rsid w:val="009A23AB"/>
    <w:rsid w:val="00A01761"/>
    <w:rsid w:val="00A47B9C"/>
    <w:rsid w:val="00A63296"/>
    <w:rsid w:val="00A7281D"/>
    <w:rsid w:val="00A72C06"/>
    <w:rsid w:val="00A76E2A"/>
    <w:rsid w:val="00AD3EB4"/>
    <w:rsid w:val="00B218FB"/>
    <w:rsid w:val="00B93D7E"/>
    <w:rsid w:val="00BA4511"/>
    <w:rsid w:val="00C14D6F"/>
    <w:rsid w:val="00C72C6C"/>
    <w:rsid w:val="00CD22E7"/>
    <w:rsid w:val="00D17879"/>
    <w:rsid w:val="00D3377D"/>
    <w:rsid w:val="00D363C5"/>
    <w:rsid w:val="00D36F99"/>
    <w:rsid w:val="00DB09FB"/>
    <w:rsid w:val="00DE24BB"/>
    <w:rsid w:val="00DF7483"/>
    <w:rsid w:val="00E94AC6"/>
    <w:rsid w:val="00E95AB2"/>
    <w:rsid w:val="00EE40FE"/>
    <w:rsid w:val="00F774BC"/>
    <w:rsid w:val="00FD56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00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1"/>
    <w:qFormat/>
    <w:rsid w:val="007010C5"/>
    <w:pPr>
      <w:widowControl w:val="0"/>
      <w:autoSpaceDE w:val="0"/>
      <w:autoSpaceDN w:val="0"/>
      <w:adjustRightInd w:val="0"/>
      <w:spacing w:before="37"/>
      <w:outlineLvl w:val="0"/>
    </w:pPr>
    <w:rPr>
      <w:rFonts w:ascii="Cambria" w:eastAsiaTheme="minorEastAsia" w:hAnsi="Cambria" w:cs="Cambria"/>
      <w:b/>
      <w:bCs/>
      <w:i/>
      <w:iCs/>
      <w:sz w:val="32"/>
      <w:szCs w:val="32"/>
    </w:rPr>
  </w:style>
  <w:style w:type="paragraph" w:styleId="Heading2">
    <w:name w:val="heading 2"/>
    <w:basedOn w:val="Normal"/>
    <w:next w:val="Normal"/>
    <w:link w:val="Heading2Char"/>
    <w:uiPriority w:val="1"/>
    <w:qFormat/>
    <w:rsid w:val="007010C5"/>
    <w:pPr>
      <w:widowControl w:val="0"/>
      <w:autoSpaceDE w:val="0"/>
      <w:autoSpaceDN w:val="0"/>
      <w:adjustRightInd w:val="0"/>
      <w:outlineLvl w:val="1"/>
    </w:pPr>
    <w:rPr>
      <w:rFonts w:ascii="Calibri" w:eastAsiaTheme="minorEastAsia" w:hAnsi="Calibri" w:cs="Calibri"/>
      <w:b/>
      <w:bCs/>
      <w:sz w:val="28"/>
      <w:szCs w:val="28"/>
    </w:rPr>
  </w:style>
  <w:style w:type="paragraph" w:styleId="Heading3">
    <w:name w:val="heading 3"/>
    <w:basedOn w:val="Normal"/>
    <w:next w:val="Normal"/>
    <w:link w:val="Heading3Char"/>
    <w:uiPriority w:val="1"/>
    <w:qFormat/>
    <w:rsid w:val="007010C5"/>
    <w:pPr>
      <w:widowControl w:val="0"/>
      <w:autoSpaceDE w:val="0"/>
      <w:autoSpaceDN w:val="0"/>
      <w:adjustRightInd w:val="0"/>
      <w:ind w:left="220"/>
      <w:outlineLvl w:val="2"/>
    </w:pPr>
    <w:rPr>
      <w:rFonts w:ascii="Calibri" w:eastAsiaTheme="minorEastAsia" w:hAnsi="Calibri" w:cs="Calibri"/>
      <w:b/>
      <w:bCs/>
    </w:rPr>
  </w:style>
  <w:style w:type="paragraph" w:styleId="Heading4">
    <w:name w:val="heading 4"/>
    <w:basedOn w:val="Normal"/>
    <w:next w:val="Normal"/>
    <w:link w:val="Heading4Char"/>
    <w:uiPriority w:val="1"/>
    <w:qFormat/>
    <w:rsid w:val="007010C5"/>
    <w:pPr>
      <w:widowControl w:val="0"/>
      <w:autoSpaceDE w:val="0"/>
      <w:autoSpaceDN w:val="0"/>
      <w:adjustRightInd w:val="0"/>
      <w:ind w:left="128" w:hanging="360"/>
      <w:outlineLvl w:val="3"/>
    </w:pPr>
    <w:rPr>
      <w:rFonts w:ascii="Calibri" w:eastAsiaTheme="minorEastAsia" w:hAnsi="Calibri" w:cs="Calibr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0C90"/>
    <w:pPr>
      <w:tabs>
        <w:tab w:val="center" w:pos="4680"/>
        <w:tab w:val="right" w:pos="9360"/>
      </w:tabs>
    </w:pPr>
  </w:style>
  <w:style w:type="character" w:customStyle="1" w:styleId="HeaderChar">
    <w:name w:val="Header Char"/>
    <w:basedOn w:val="DefaultParagraphFont"/>
    <w:link w:val="Header"/>
    <w:uiPriority w:val="99"/>
    <w:rsid w:val="002B0C90"/>
  </w:style>
  <w:style w:type="paragraph" w:styleId="Footer">
    <w:name w:val="footer"/>
    <w:basedOn w:val="Normal"/>
    <w:link w:val="FooterChar"/>
    <w:uiPriority w:val="99"/>
    <w:unhideWhenUsed/>
    <w:rsid w:val="002B0C90"/>
    <w:pPr>
      <w:tabs>
        <w:tab w:val="center" w:pos="4680"/>
        <w:tab w:val="right" w:pos="9360"/>
      </w:tabs>
    </w:pPr>
  </w:style>
  <w:style w:type="character" w:customStyle="1" w:styleId="FooterChar">
    <w:name w:val="Footer Char"/>
    <w:basedOn w:val="DefaultParagraphFont"/>
    <w:link w:val="Footer"/>
    <w:uiPriority w:val="99"/>
    <w:rsid w:val="002B0C90"/>
  </w:style>
  <w:style w:type="paragraph" w:styleId="BalloonText">
    <w:name w:val="Balloon Text"/>
    <w:basedOn w:val="Normal"/>
    <w:link w:val="BalloonTextChar"/>
    <w:uiPriority w:val="99"/>
    <w:semiHidden/>
    <w:unhideWhenUsed/>
    <w:rsid w:val="002B0C90"/>
    <w:rPr>
      <w:rFonts w:ascii="Tahoma" w:hAnsi="Tahoma" w:cs="Tahoma"/>
      <w:sz w:val="16"/>
      <w:szCs w:val="16"/>
    </w:rPr>
  </w:style>
  <w:style w:type="character" w:customStyle="1" w:styleId="BalloonTextChar">
    <w:name w:val="Balloon Text Char"/>
    <w:basedOn w:val="DefaultParagraphFont"/>
    <w:link w:val="BalloonText"/>
    <w:uiPriority w:val="99"/>
    <w:semiHidden/>
    <w:rsid w:val="002B0C90"/>
    <w:rPr>
      <w:rFonts w:ascii="Tahoma" w:hAnsi="Tahoma" w:cs="Tahoma"/>
      <w:sz w:val="16"/>
      <w:szCs w:val="16"/>
    </w:rPr>
  </w:style>
  <w:style w:type="paragraph" w:customStyle="1" w:styleId="Normal1">
    <w:name w:val="Normal1"/>
    <w:rsid w:val="00AD3EB4"/>
    <w:pPr>
      <w:widowControl w:val="0"/>
      <w:spacing w:after="0" w:line="240" w:lineRule="auto"/>
    </w:pPr>
    <w:rPr>
      <w:rFonts w:ascii="Times New Roman" w:eastAsia="Times New Roman" w:hAnsi="Times New Roman" w:cs="Times New Roman"/>
      <w:color w:val="000000"/>
      <w:sz w:val="24"/>
      <w:szCs w:val="24"/>
    </w:rPr>
  </w:style>
  <w:style w:type="paragraph" w:styleId="NoSpacing">
    <w:name w:val="No Spacing"/>
    <w:uiPriority w:val="1"/>
    <w:qFormat/>
    <w:rsid w:val="00AD3EB4"/>
    <w:pPr>
      <w:spacing w:after="0" w:line="240" w:lineRule="auto"/>
    </w:pPr>
  </w:style>
  <w:style w:type="character" w:customStyle="1" w:styleId="m-8485940716902626334gmail-aqj">
    <w:name w:val="m_-8485940716902626334gmail-aqj"/>
    <w:basedOn w:val="DefaultParagraphFont"/>
    <w:rsid w:val="0056327C"/>
  </w:style>
  <w:style w:type="character" w:styleId="Hyperlink">
    <w:name w:val="Hyperlink"/>
    <w:basedOn w:val="DefaultParagraphFont"/>
    <w:uiPriority w:val="99"/>
    <w:unhideWhenUsed/>
    <w:rsid w:val="0056327C"/>
    <w:rPr>
      <w:color w:val="0000FF"/>
      <w:u w:val="single"/>
    </w:rPr>
  </w:style>
  <w:style w:type="character" w:customStyle="1" w:styleId="UnresolvedMention1">
    <w:name w:val="Unresolved Mention1"/>
    <w:basedOn w:val="DefaultParagraphFont"/>
    <w:uiPriority w:val="99"/>
    <w:semiHidden/>
    <w:unhideWhenUsed/>
    <w:rsid w:val="00623B92"/>
    <w:rPr>
      <w:color w:val="808080"/>
      <w:shd w:val="clear" w:color="auto" w:fill="E6E6E6"/>
    </w:rPr>
  </w:style>
  <w:style w:type="paragraph" w:styleId="NormalWeb">
    <w:name w:val="Normal (Web)"/>
    <w:basedOn w:val="Normal"/>
    <w:uiPriority w:val="99"/>
    <w:unhideWhenUsed/>
    <w:rsid w:val="00623B92"/>
    <w:pPr>
      <w:spacing w:before="100" w:beforeAutospacing="1" w:after="100" w:afterAutospacing="1"/>
    </w:pPr>
  </w:style>
  <w:style w:type="character" w:customStyle="1" w:styleId="Heading1Char">
    <w:name w:val="Heading 1 Char"/>
    <w:basedOn w:val="DefaultParagraphFont"/>
    <w:link w:val="Heading1"/>
    <w:uiPriority w:val="1"/>
    <w:rsid w:val="007010C5"/>
    <w:rPr>
      <w:rFonts w:ascii="Cambria" w:eastAsiaTheme="minorEastAsia" w:hAnsi="Cambria" w:cs="Cambria"/>
      <w:b/>
      <w:bCs/>
      <w:i/>
      <w:iCs/>
      <w:sz w:val="32"/>
      <w:szCs w:val="32"/>
    </w:rPr>
  </w:style>
  <w:style w:type="character" w:customStyle="1" w:styleId="Heading2Char">
    <w:name w:val="Heading 2 Char"/>
    <w:basedOn w:val="DefaultParagraphFont"/>
    <w:link w:val="Heading2"/>
    <w:uiPriority w:val="1"/>
    <w:rsid w:val="007010C5"/>
    <w:rPr>
      <w:rFonts w:ascii="Calibri" w:eastAsiaTheme="minorEastAsia" w:hAnsi="Calibri" w:cs="Calibri"/>
      <w:b/>
      <w:bCs/>
      <w:sz w:val="28"/>
      <w:szCs w:val="28"/>
    </w:rPr>
  </w:style>
  <w:style w:type="character" w:customStyle="1" w:styleId="Heading3Char">
    <w:name w:val="Heading 3 Char"/>
    <w:basedOn w:val="DefaultParagraphFont"/>
    <w:link w:val="Heading3"/>
    <w:uiPriority w:val="1"/>
    <w:rsid w:val="007010C5"/>
    <w:rPr>
      <w:rFonts w:ascii="Calibri" w:eastAsiaTheme="minorEastAsia" w:hAnsi="Calibri" w:cs="Calibri"/>
      <w:b/>
      <w:bCs/>
      <w:sz w:val="24"/>
      <w:szCs w:val="24"/>
    </w:rPr>
  </w:style>
  <w:style w:type="character" w:customStyle="1" w:styleId="Heading4Char">
    <w:name w:val="Heading 4 Char"/>
    <w:basedOn w:val="DefaultParagraphFont"/>
    <w:link w:val="Heading4"/>
    <w:uiPriority w:val="1"/>
    <w:rsid w:val="007010C5"/>
    <w:rPr>
      <w:rFonts w:ascii="Calibri" w:eastAsiaTheme="minorEastAsia" w:hAnsi="Calibri" w:cs="Calibri"/>
      <w:b/>
      <w:bCs/>
      <w:i/>
      <w:iCs/>
      <w:sz w:val="24"/>
      <w:szCs w:val="24"/>
    </w:rPr>
  </w:style>
  <w:style w:type="table" w:styleId="TableGrid">
    <w:name w:val="Table Grid"/>
    <w:basedOn w:val="TableNormal"/>
    <w:uiPriority w:val="59"/>
    <w:rsid w:val="00701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7010C5"/>
    <w:pPr>
      <w:spacing w:after="200" w:line="276" w:lineRule="auto"/>
      <w:ind w:left="720"/>
      <w:contextualSpacing/>
    </w:pPr>
    <w:rPr>
      <w:rFonts w:asciiTheme="minorHAnsi" w:eastAsiaTheme="minorHAnsi" w:hAnsiTheme="minorHAnsi" w:cstheme="minorBidi"/>
      <w:sz w:val="22"/>
      <w:szCs w:val="22"/>
    </w:rPr>
  </w:style>
  <w:style w:type="numbering" w:customStyle="1" w:styleId="NoList1">
    <w:name w:val="No List1"/>
    <w:next w:val="NoList"/>
    <w:uiPriority w:val="99"/>
    <w:semiHidden/>
    <w:unhideWhenUsed/>
    <w:rsid w:val="007010C5"/>
  </w:style>
  <w:style w:type="paragraph" w:styleId="BodyText">
    <w:name w:val="Body Text"/>
    <w:basedOn w:val="Normal"/>
    <w:link w:val="BodyTextChar"/>
    <w:uiPriority w:val="1"/>
    <w:qFormat/>
    <w:rsid w:val="007010C5"/>
    <w:pPr>
      <w:widowControl w:val="0"/>
      <w:autoSpaceDE w:val="0"/>
      <w:autoSpaceDN w:val="0"/>
      <w:adjustRightInd w:val="0"/>
      <w:ind w:left="822" w:hanging="360"/>
    </w:pPr>
    <w:rPr>
      <w:rFonts w:ascii="Calibri" w:eastAsiaTheme="minorEastAsia" w:hAnsi="Calibri" w:cs="Calibri"/>
    </w:rPr>
  </w:style>
  <w:style w:type="character" w:customStyle="1" w:styleId="BodyTextChar">
    <w:name w:val="Body Text Char"/>
    <w:basedOn w:val="DefaultParagraphFont"/>
    <w:link w:val="BodyText"/>
    <w:uiPriority w:val="1"/>
    <w:rsid w:val="007010C5"/>
    <w:rPr>
      <w:rFonts w:ascii="Calibri" w:eastAsiaTheme="minorEastAsia" w:hAnsi="Calibri" w:cs="Calibri"/>
      <w:sz w:val="24"/>
      <w:szCs w:val="24"/>
    </w:rPr>
  </w:style>
  <w:style w:type="paragraph" w:customStyle="1" w:styleId="TableParagraph">
    <w:name w:val="Table Paragraph"/>
    <w:basedOn w:val="Normal"/>
    <w:uiPriority w:val="1"/>
    <w:qFormat/>
    <w:rsid w:val="007010C5"/>
    <w:pPr>
      <w:widowControl w:val="0"/>
      <w:autoSpaceDE w:val="0"/>
      <w:autoSpaceDN w:val="0"/>
      <w:adjustRightInd w:val="0"/>
    </w:pPr>
    <w:rPr>
      <w:rFonts w:eastAsiaTheme="minorEastAsia"/>
    </w:rPr>
  </w:style>
  <w:style w:type="paragraph" w:customStyle="1" w:styleId="Default">
    <w:name w:val="Default"/>
    <w:rsid w:val="007010C5"/>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Emphasis">
    <w:name w:val="Emphasis"/>
    <w:basedOn w:val="DefaultParagraphFont"/>
    <w:uiPriority w:val="20"/>
    <w:qFormat/>
    <w:rsid w:val="007010C5"/>
    <w:rPr>
      <w:rFonts w:cs="Times New Roman"/>
      <w:i/>
    </w:rPr>
  </w:style>
  <w:style w:type="character" w:styleId="PlaceholderText">
    <w:name w:val="Placeholder Text"/>
    <w:basedOn w:val="DefaultParagraphFont"/>
    <w:uiPriority w:val="99"/>
    <w:semiHidden/>
    <w:rsid w:val="007010C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00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1"/>
    <w:qFormat/>
    <w:rsid w:val="007010C5"/>
    <w:pPr>
      <w:widowControl w:val="0"/>
      <w:autoSpaceDE w:val="0"/>
      <w:autoSpaceDN w:val="0"/>
      <w:adjustRightInd w:val="0"/>
      <w:spacing w:before="37"/>
      <w:outlineLvl w:val="0"/>
    </w:pPr>
    <w:rPr>
      <w:rFonts w:ascii="Cambria" w:eastAsiaTheme="minorEastAsia" w:hAnsi="Cambria" w:cs="Cambria"/>
      <w:b/>
      <w:bCs/>
      <w:i/>
      <w:iCs/>
      <w:sz w:val="32"/>
      <w:szCs w:val="32"/>
    </w:rPr>
  </w:style>
  <w:style w:type="paragraph" w:styleId="Heading2">
    <w:name w:val="heading 2"/>
    <w:basedOn w:val="Normal"/>
    <w:next w:val="Normal"/>
    <w:link w:val="Heading2Char"/>
    <w:uiPriority w:val="1"/>
    <w:qFormat/>
    <w:rsid w:val="007010C5"/>
    <w:pPr>
      <w:widowControl w:val="0"/>
      <w:autoSpaceDE w:val="0"/>
      <w:autoSpaceDN w:val="0"/>
      <w:adjustRightInd w:val="0"/>
      <w:outlineLvl w:val="1"/>
    </w:pPr>
    <w:rPr>
      <w:rFonts w:ascii="Calibri" w:eastAsiaTheme="minorEastAsia" w:hAnsi="Calibri" w:cs="Calibri"/>
      <w:b/>
      <w:bCs/>
      <w:sz w:val="28"/>
      <w:szCs w:val="28"/>
    </w:rPr>
  </w:style>
  <w:style w:type="paragraph" w:styleId="Heading3">
    <w:name w:val="heading 3"/>
    <w:basedOn w:val="Normal"/>
    <w:next w:val="Normal"/>
    <w:link w:val="Heading3Char"/>
    <w:uiPriority w:val="1"/>
    <w:qFormat/>
    <w:rsid w:val="007010C5"/>
    <w:pPr>
      <w:widowControl w:val="0"/>
      <w:autoSpaceDE w:val="0"/>
      <w:autoSpaceDN w:val="0"/>
      <w:adjustRightInd w:val="0"/>
      <w:ind w:left="220"/>
      <w:outlineLvl w:val="2"/>
    </w:pPr>
    <w:rPr>
      <w:rFonts w:ascii="Calibri" w:eastAsiaTheme="minorEastAsia" w:hAnsi="Calibri" w:cs="Calibri"/>
      <w:b/>
      <w:bCs/>
    </w:rPr>
  </w:style>
  <w:style w:type="paragraph" w:styleId="Heading4">
    <w:name w:val="heading 4"/>
    <w:basedOn w:val="Normal"/>
    <w:next w:val="Normal"/>
    <w:link w:val="Heading4Char"/>
    <w:uiPriority w:val="1"/>
    <w:qFormat/>
    <w:rsid w:val="007010C5"/>
    <w:pPr>
      <w:widowControl w:val="0"/>
      <w:autoSpaceDE w:val="0"/>
      <w:autoSpaceDN w:val="0"/>
      <w:adjustRightInd w:val="0"/>
      <w:ind w:left="128" w:hanging="360"/>
      <w:outlineLvl w:val="3"/>
    </w:pPr>
    <w:rPr>
      <w:rFonts w:ascii="Calibri" w:eastAsiaTheme="minorEastAsia" w:hAnsi="Calibri" w:cs="Calibr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0C90"/>
    <w:pPr>
      <w:tabs>
        <w:tab w:val="center" w:pos="4680"/>
        <w:tab w:val="right" w:pos="9360"/>
      </w:tabs>
    </w:pPr>
  </w:style>
  <w:style w:type="character" w:customStyle="1" w:styleId="HeaderChar">
    <w:name w:val="Header Char"/>
    <w:basedOn w:val="DefaultParagraphFont"/>
    <w:link w:val="Header"/>
    <w:uiPriority w:val="99"/>
    <w:rsid w:val="002B0C90"/>
  </w:style>
  <w:style w:type="paragraph" w:styleId="Footer">
    <w:name w:val="footer"/>
    <w:basedOn w:val="Normal"/>
    <w:link w:val="FooterChar"/>
    <w:uiPriority w:val="99"/>
    <w:unhideWhenUsed/>
    <w:rsid w:val="002B0C90"/>
    <w:pPr>
      <w:tabs>
        <w:tab w:val="center" w:pos="4680"/>
        <w:tab w:val="right" w:pos="9360"/>
      </w:tabs>
    </w:pPr>
  </w:style>
  <w:style w:type="character" w:customStyle="1" w:styleId="FooterChar">
    <w:name w:val="Footer Char"/>
    <w:basedOn w:val="DefaultParagraphFont"/>
    <w:link w:val="Footer"/>
    <w:uiPriority w:val="99"/>
    <w:rsid w:val="002B0C90"/>
  </w:style>
  <w:style w:type="paragraph" w:styleId="BalloonText">
    <w:name w:val="Balloon Text"/>
    <w:basedOn w:val="Normal"/>
    <w:link w:val="BalloonTextChar"/>
    <w:uiPriority w:val="99"/>
    <w:semiHidden/>
    <w:unhideWhenUsed/>
    <w:rsid w:val="002B0C90"/>
    <w:rPr>
      <w:rFonts w:ascii="Tahoma" w:hAnsi="Tahoma" w:cs="Tahoma"/>
      <w:sz w:val="16"/>
      <w:szCs w:val="16"/>
    </w:rPr>
  </w:style>
  <w:style w:type="character" w:customStyle="1" w:styleId="BalloonTextChar">
    <w:name w:val="Balloon Text Char"/>
    <w:basedOn w:val="DefaultParagraphFont"/>
    <w:link w:val="BalloonText"/>
    <w:uiPriority w:val="99"/>
    <w:semiHidden/>
    <w:rsid w:val="002B0C90"/>
    <w:rPr>
      <w:rFonts w:ascii="Tahoma" w:hAnsi="Tahoma" w:cs="Tahoma"/>
      <w:sz w:val="16"/>
      <w:szCs w:val="16"/>
    </w:rPr>
  </w:style>
  <w:style w:type="paragraph" w:customStyle="1" w:styleId="Normal1">
    <w:name w:val="Normal1"/>
    <w:rsid w:val="00AD3EB4"/>
    <w:pPr>
      <w:widowControl w:val="0"/>
      <w:spacing w:after="0" w:line="240" w:lineRule="auto"/>
    </w:pPr>
    <w:rPr>
      <w:rFonts w:ascii="Times New Roman" w:eastAsia="Times New Roman" w:hAnsi="Times New Roman" w:cs="Times New Roman"/>
      <w:color w:val="000000"/>
      <w:sz w:val="24"/>
      <w:szCs w:val="24"/>
    </w:rPr>
  </w:style>
  <w:style w:type="paragraph" w:styleId="NoSpacing">
    <w:name w:val="No Spacing"/>
    <w:uiPriority w:val="1"/>
    <w:qFormat/>
    <w:rsid w:val="00AD3EB4"/>
    <w:pPr>
      <w:spacing w:after="0" w:line="240" w:lineRule="auto"/>
    </w:pPr>
  </w:style>
  <w:style w:type="character" w:customStyle="1" w:styleId="m-8485940716902626334gmail-aqj">
    <w:name w:val="m_-8485940716902626334gmail-aqj"/>
    <w:basedOn w:val="DefaultParagraphFont"/>
    <w:rsid w:val="0056327C"/>
  </w:style>
  <w:style w:type="character" w:styleId="Hyperlink">
    <w:name w:val="Hyperlink"/>
    <w:basedOn w:val="DefaultParagraphFont"/>
    <w:uiPriority w:val="99"/>
    <w:unhideWhenUsed/>
    <w:rsid w:val="0056327C"/>
    <w:rPr>
      <w:color w:val="0000FF"/>
      <w:u w:val="single"/>
    </w:rPr>
  </w:style>
  <w:style w:type="character" w:customStyle="1" w:styleId="UnresolvedMention1">
    <w:name w:val="Unresolved Mention1"/>
    <w:basedOn w:val="DefaultParagraphFont"/>
    <w:uiPriority w:val="99"/>
    <w:semiHidden/>
    <w:unhideWhenUsed/>
    <w:rsid w:val="00623B92"/>
    <w:rPr>
      <w:color w:val="808080"/>
      <w:shd w:val="clear" w:color="auto" w:fill="E6E6E6"/>
    </w:rPr>
  </w:style>
  <w:style w:type="paragraph" w:styleId="NormalWeb">
    <w:name w:val="Normal (Web)"/>
    <w:basedOn w:val="Normal"/>
    <w:uiPriority w:val="99"/>
    <w:unhideWhenUsed/>
    <w:rsid w:val="00623B92"/>
    <w:pPr>
      <w:spacing w:before="100" w:beforeAutospacing="1" w:after="100" w:afterAutospacing="1"/>
    </w:pPr>
  </w:style>
  <w:style w:type="character" w:customStyle="1" w:styleId="Heading1Char">
    <w:name w:val="Heading 1 Char"/>
    <w:basedOn w:val="DefaultParagraphFont"/>
    <w:link w:val="Heading1"/>
    <w:uiPriority w:val="1"/>
    <w:rsid w:val="007010C5"/>
    <w:rPr>
      <w:rFonts w:ascii="Cambria" w:eastAsiaTheme="minorEastAsia" w:hAnsi="Cambria" w:cs="Cambria"/>
      <w:b/>
      <w:bCs/>
      <w:i/>
      <w:iCs/>
      <w:sz w:val="32"/>
      <w:szCs w:val="32"/>
    </w:rPr>
  </w:style>
  <w:style w:type="character" w:customStyle="1" w:styleId="Heading2Char">
    <w:name w:val="Heading 2 Char"/>
    <w:basedOn w:val="DefaultParagraphFont"/>
    <w:link w:val="Heading2"/>
    <w:uiPriority w:val="1"/>
    <w:rsid w:val="007010C5"/>
    <w:rPr>
      <w:rFonts w:ascii="Calibri" w:eastAsiaTheme="minorEastAsia" w:hAnsi="Calibri" w:cs="Calibri"/>
      <w:b/>
      <w:bCs/>
      <w:sz w:val="28"/>
      <w:szCs w:val="28"/>
    </w:rPr>
  </w:style>
  <w:style w:type="character" w:customStyle="1" w:styleId="Heading3Char">
    <w:name w:val="Heading 3 Char"/>
    <w:basedOn w:val="DefaultParagraphFont"/>
    <w:link w:val="Heading3"/>
    <w:uiPriority w:val="1"/>
    <w:rsid w:val="007010C5"/>
    <w:rPr>
      <w:rFonts w:ascii="Calibri" w:eastAsiaTheme="minorEastAsia" w:hAnsi="Calibri" w:cs="Calibri"/>
      <w:b/>
      <w:bCs/>
      <w:sz w:val="24"/>
      <w:szCs w:val="24"/>
    </w:rPr>
  </w:style>
  <w:style w:type="character" w:customStyle="1" w:styleId="Heading4Char">
    <w:name w:val="Heading 4 Char"/>
    <w:basedOn w:val="DefaultParagraphFont"/>
    <w:link w:val="Heading4"/>
    <w:uiPriority w:val="1"/>
    <w:rsid w:val="007010C5"/>
    <w:rPr>
      <w:rFonts w:ascii="Calibri" w:eastAsiaTheme="minorEastAsia" w:hAnsi="Calibri" w:cs="Calibri"/>
      <w:b/>
      <w:bCs/>
      <w:i/>
      <w:iCs/>
      <w:sz w:val="24"/>
      <w:szCs w:val="24"/>
    </w:rPr>
  </w:style>
  <w:style w:type="table" w:styleId="TableGrid">
    <w:name w:val="Table Grid"/>
    <w:basedOn w:val="TableNormal"/>
    <w:uiPriority w:val="59"/>
    <w:rsid w:val="00701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7010C5"/>
    <w:pPr>
      <w:spacing w:after="200" w:line="276" w:lineRule="auto"/>
      <w:ind w:left="720"/>
      <w:contextualSpacing/>
    </w:pPr>
    <w:rPr>
      <w:rFonts w:asciiTheme="minorHAnsi" w:eastAsiaTheme="minorHAnsi" w:hAnsiTheme="minorHAnsi" w:cstheme="minorBidi"/>
      <w:sz w:val="22"/>
      <w:szCs w:val="22"/>
    </w:rPr>
  </w:style>
  <w:style w:type="numbering" w:customStyle="1" w:styleId="NoList1">
    <w:name w:val="No List1"/>
    <w:next w:val="NoList"/>
    <w:uiPriority w:val="99"/>
    <w:semiHidden/>
    <w:unhideWhenUsed/>
    <w:rsid w:val="007010C5"/>
  </w:style>
  <w:style w:type="paragraph" w:styleId="BodyText">
    <w:name w:val="Body Text"/>
    <w:basedOn w:val="Normal"/>
    <w:link w:val="BodyTextChar"/>
    <w:uiPriority w:val="1"/>
    <w:qFormat/>
    <w:rsid w:val="007010C5"/>
    <w:pPr>
      <w:widowControl w:val="0"/>
      <w:autoSpaceDE w:val="0"/>
      <w:autoSpaceDN w:val="0"/>
      <w:adjustRightInd w:val="0"/>
      <w:ind w:left="822" w:hanging="360"/>
    </w:pPr>
    <w:rPr>
      <w:rFonts w:ascii="Calibri" w:eastAsiaTheme="minorEastAsia" w:hAnsi="Calibri" w:cs="Calibri"/>
    </w:rPr>
  </w:style>
  <w:style w:type="character" w:customStyle="1" w:styleId="BodyTextChar">
    <w:name w:val="Body Text Char"/>
    <w:basedOn w:val="DefaultParagraphFont"/>
    <w:link w:val="BodyText"/>
    <w:uiPriority w:val="1"/>
    <w:rsid w:val="007010C5"/>
    <w:rPr>
      <w:rFonts w:ascii="Calibri" w:eastAsiaTheme="minorEastAsia" w:hAnsi="Calibri" w:cs="Calibri"/>
      <w:sz w:val="24"/>
      <w:szCs w:val="24"/>
    </w:rPr>
  </w:style>
  <w:style w:type="paragraph" w:customStyle="1" w:styleId="TableParagraph">
    <w:name w:val="Table Paragraph"/>
    <w:basedOn w:val="Normal"/>
    <w:uiPriority w:val="1"/>
    <w:qFormat/>
    <w:rsid w:val="007010C5"/>
    <w:pPr>
      <w:widowControl w:val="0"/>
      <w:autoSpaceDE w:val="0"/>
      <w:autoSpaceDN w:val="0"/>
      <w:adjustRightInd w:val="0"/>
    </w:pPr>
    <w:rPr>
      <w:rFonts w:eastAsiaTheme="minorEastAsia"/>
    </w:rPr>
  </w:style>
  <w:style w:type="paragraph" w:customStyle="1" w:styleId="Default">
    <w:name w:val="Default"/>
    <w:rsid w:val="007010C5"/>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Emphasis">
    <w:name w:val="Emphasis"/>
    <w:basedOn w:val="DefaultParagraphFont"/>
    <w:uiPriority w:val="20"/>
    <w:qFormat/>
    <w:rsid w:val="007010C5"/>
    <w:rPr>
      <w:rFonts w:cs="Times New Roman"/>
      <w:i/>
    </w:rPr>
  </w:style>
  <w:style w:type="character" w:styleId="PlaceholderText">
    <w:name w:val="Placeholder Text"/>
    <w:basedOn w:val="DefaultParagraphFont"/>
    <w:uiPriority w:val="99"/>
    <w:semiHidden/>
    <w:rsid w:val="007010C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40843">
      <w:bodyDiv w:val="1"/>
      <w:marLeft w:val="0"/>
      <w:marRight w:val="0"/>
      <w:marTop w:val="0"/>
      <w:marBottom w:val="0"/>
      <w:divBdr>
        <w:top w:val="none" w:sz="0" w:space="0" w:color="auto"/>
        <w:left w:val="none" w:sz="0" w:space="0" w:color="auto"/>
        <w:bottom w:val="none" w:sz="0" w:space="0" w:color="auto"/>
        <w:right w:val="none" w:sz="0" w:space="0" w:color="auto"/>
      </w:divBdr>
    </w:div>
    <w:div w:id="1009715943">
      <w:bodyDiv w:val="1"/>
      <w:marLeft w:val="0"/>
      <w:marRight w:val="0"/>
      <w:marTop w:val="0"/>
      <w:marBottom w:val="0"/>
      <w:divBdr>
        <w:top w:val="none" w:sz="0" w:space="0" w:color="auto"/>
        <w:left w:val="none" w:sz="0" w:space="0" w:color="auto"/>
        <w:bottom w:val="none" w:sz="0" w:space="0" w:color="auto"/>
        <w:right w:val="none" w:sz="0" w:space="0" w:color="auto"/>
      </w:divBdr>
      <w:divsChild>
        <w:div w:id="948512131">
          <w:marLeft w:val="0"/>
          <w:marRight w:val="0"/>
          <w:marTop w:val="0"/>
          <w:marBottom w:val="0"/>
          <w:divBdr>
            <w:top w:val="none" w:sz="0" w:space="0" w:color="auto"/>
            <w:left w:val="none" w:sz="0" w:space="0" w:color="auto"/>
            <w:bottom w:val="none" w:sz="0" w:space="0" w:color="auto"/>
            <w:right w:val="none" w:sz="0" w:space="0" w:color="auto"/>
          </w:divBdr>
        </w:div>
        <w:div w:id="351150378">
          <w:marLeft w:val="0"/>
          <w:marRight w:val="0"/>
          <w:marTop w:val="0"/>
          <w:marBottom w:val="0"/>
          <w:divBdr>
            <w:top w:val="none" w:sz="0" w:space="0" w:color="auto"/>
            <w:left w:val="none" w:sz="0" w:space="0" w:color="auto"/>
            <w:bottom w:val="none" w:sz="0" w:space="0" w:color="auto"/>
            <w:right w:val="none" w:sz="0" w:space="0" w:color="auto"/>
          </w:divBdr>
        </w:div>
        <w:div w:id="1630743010">
          <w:marLeft w:val="0"/>
          <w:marRight w:val="0"/>
          <w:marTop w:val="0"/>
          <w:marBottom w:val="0"/>
          <w:divBdr>
            <w:top w:val="none" w:sz="0" w:space="0" w:color="auto"/>
            <w:left w:val="none" w:sz="0" w:space="0" w:color="auto"/>
            <w:bottom w:val="none" w:sz="0" w:space="0" w:color="auto"/>
            <w:right w:val="none" w:sz="0" w:space="0" w:color="auto"/>
          </w:divBdr>
        </w:div>
        <w:div w:id="1245726570">
          <w:marLeft w:val="0"/>
          <w:marRight w:val="0"/>
          <w:marTop w:val="0"/>
          <w:marBottom w:val="0"/>
          <w:divBdr>
            <w:top w:val="none" w:sz="0" w:space="0" w:color="auto"/>
            <w:left w:val="none" w:sz="0" w:space="0" w:color="auto"/>
            <w:bottom w:val="none" w:sz="0" w:space="0" w:color="auto"/>
            <w:right w:val="none" w:sz="0" w:space="0" w:color="auto"/>
          </w:divBdr>
          <w:divsChild>
            <w:div w:id="1651638816">
              <w:marLeft w:val="0"/>
              <w:marRight w:val="0"/>
              <w:marTop w:val="0"/>
              <w:marBottom w:val="0"/>
              <w:divBdr>
                <w:top w:val="none" w:sz="0" w:space="0" w:color="auto"/>
                <w:left w:val="none" w:sz="0" w:space="0" w:color="auto"/>
                <w:bottom w:val="none" w:sz="0" w:space="0" w:color="auto"/>
                <w:right w:val="none" w:sz="0" w:space="0" w:color="auto"/>
              </w:divBdr>
            </w:div>
            <w:div w:id="1003509094">
              <w:marLeft w:val="0"/>
              <w:marRight w:val="0"/>
              <w:marTop w:val="0"/>
              <w:marBottom w:val="0"/>
              <w:divBdr>
                <w:top w:val="none" w:sz="0" w:space="0" w:color="auto"/>
                <w:left w:val="none" w:sz="0" w:space="0" w:color="auto"/>
                <w:bottom w:val="none" w:sz="0" w:space="0" w:color="auto"/>
                <w:right w:val="none" w:sz="0" w:space="0" w:color="auto"/>
              </w:divBdr>
              <w:divsChild>
                <w:div w:id="36394228">
                  <w:marLeft w:val="0"/>
                  <w:marRight w:val="0"/>
                  <w:marTop w:val="0"/>
                  <w:marBottom w:val="0"/>
                  <w:divBdr>
                    <w:top w:val="none" w:sz="0" w:space="0" w:color="auto"/>
                    <w:left w:val="none" w:sz="0" w:space="0" w:color="auto"/>
                    <w:bottom w:val="none" w:sz="0" w:space="0" w:color="auto"/>
                    <w:right w:val="none" w:sz="0" w:space="0" w:color="auto"/>
                  </w:divBdr>
                  <w:divsChild>
                    <w:div w:id="219904311">
                      <w:marLeft w:val="0"/>
                      <w:marRight w:val="0"/>
                      <w:marTop w:val="0"/>
                      <w:marBottom w:val="0"/>
                      <w:divBdr>
                        <w:top w:val="none" w:sz="0" w:space="0" w:color="auto"/>
                        <w:left w:val="none" w:sz="0" w:space="0" w:color="auto"/>
                        <w:bottom w:val="none" w:sz="0" w:space="0" w:color="auto"/>
                        <w:right w:val="none" w:sz="0" w:space="0" w:color="auto"/>
                      </w:divBdr>
                    </w:div>
                    <w:div w:id="1765110103">
                      <w:marLeft w:val="0"/>
                      <w:marRight w:val="0"/>
                      <w:marTop w:val="0"/>
                      <w:marBottom w:val="0"/>
                      <w:divBdr>
                        <w:top w:val="none" w:sz="0" w:space="0" w:color="auto"/>
                        <w:left w:val="none" w:sz="0" w:space="0" w:color="auto"/>
                        <w:bottom w:val="none" w:sz="0" w:space="0" w:color="auto"/>
                        <w:right w:val="none" w:sz="0" w:space="0" w:color="auto"/>
                      </w:divBdr>
                    </w:div>
                    <w:div w:id="832110786">
                      <w:marLeft w:val="0"/>
                      <w:marRight w:val="0"/>
                      <w:marTop w:val="0"/>
                      <w:marBottom w:val="0"/>
                      <w:divBdr>
                        <w:top w:val="none" w:sz="0" w:space="0" w:color="auto"/>
                        <w:left w:val="none" w:sz="0" w:space="0" w:color="auto"/>
                        <w:bottom w:val="none" w:sz="0" w:space="0" w:color="auto"/>
                        <w:right w:val="none" w:sz="0" w:space="0" w:color="auto"/>
                      </w:divBdr>
                    </w:div>
                    <w:div w:id="723606352">
                      <w:marLeft w:val="0"/>
                      <w:marRight w:val="0"/>
                      <w:marTop w:val="0"/>
                      <w:marBottom w:val="0"/>
                      <w:divBdr>
                        <w:top w:val="none" w:sz="0" w:space="0" w:color="auto"/>
                        <w:left w:val="none" w:sz="0" w:space="0" w:color="auto"/>
                        <w:bottom w:val="none" w:sz="0" w:space="0" w:color="auto"/>
                        <w:right w:val="none" w:sz="0" w:space="0" w:color="auto"/>
                      </w:divBdr>
                    </w:div>
                    <w:div w:id="895630435">
                      <w:marLeft w:val="0"/>
                      <w:marRight w:val="0"/>
                      <w:marTop w:val="0"/>
                      <w:marBottom w:val="0"/>
                      <w:divBdr>
                        <w:top w:val="none" w:sz="0" w:space="0" w:color="auto"/>
                        <w:left w:val="none" w:sz="0" w:space="0" w:color="auto"/>
                        <w:bottom w:val="none" w:sz="0" w:space="0" w:color="auto"/>
                        <w:right w:val="none" w:sz="0" w:space="0" w:color="auto"/>
                      </w:divBdr>
                    </w:div>
                    <w:div w:id="73199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990052">
      <w:bodyDiv w:val="1"/>
      <w:marLeft w:val="0"/>
      <w:marRight w:val="0"/>
      <w:marTop w:val="0"/>
      <w:marBottom w:val="0"/>
      <w:divBdr>
        <w:top w:val="none" w:sz="0" w:space="0" w:color="auto"/>
        <w:left w:val="none" w:sz="0" w:space="0" w:color="auto"/>
        <w:bottom w:val="none" w:sz="0" w:space="0" w:color="auto"/>
        <w:right w:val="none" w:sz="0" w:space="0" w:color="auto"/>
      </w:divBdr>
      <w:divsChild>
        <w:div w:id="900871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4710675">
              <w:marLeft w:val="0"/>
              <w:marRight w:val="0"/>
              <w:marTop w:val="0"/>
              <w:marBottom w:val="0"/>
              <w:divBdr>
                <w:top w:val="none" w:sz="0" w:space="0" w:color="auto"/>
                <w:left w:val="none" w:sz="0" w:space="0" w:color="auto"/>
                <w:bottom w:val="none" w:sz="0" w:space="0" w:color="auto"/>
                <w:right w:val="none" w:sz="0" w:space="0" w:color="auto"/>
              </w:divBdr>
              <w:divsChild>
                <w:div w:id="1974674099">
                  <w:marLeft w:val="0"/>
                  <w:marRight w:val="0"/>
                  <w:marTop w:val="0"/>
                  <w:marBottom w:val="0"/>
                  <w:divBdr>
                    <w:top w:val="none" w:sz="0" w:space="0" w:color="auto"/>
                    <w:left w:val="none" w:sz="0" w:space="0" w:color="auto"/>
                    <w:bottom w:val="none" w:sz="0" w:space="0" w:color="auto"/>
                    <w:right w:val="none" w:sz="0" w:space="0" w:color="auto"/>
                  </w:divBdr>
                </w:div>
                <w:div w:id="347025589">
                  <w:marLeft w:val="0"/>
                  <w:marRight w:val="0"/>
                  <w:marTop w:val="0"/>
                  <w:marBottom w:val="0"/>
                  <w:divBdr>
                    <w:top w:val="none" w:sz="0" w:space="0" w:color="auto"/>
                    <w:left w:val="none" w:sz="0" w:space="0" w:color="auto"/>
                    <w:bottom w:val="none" w:sz="0" w:space="0" w:color="auto"/>
                    <w:right w:val="none" w:sz="0" w:space="0" w:color="auto"/>
                  </w:divBdr>
                  <w:divsChild>
                    <w:div w:id="1101297348">
                      <w:marLeft w:val="0"/>
                      <w:marRight w:val="0"/>
                      <w:marTop w:val="0"/>
                      <w:marBottom w:val="0"/>
                      <w:divBdr>
                        <w:top w:val="none" w:sz="0" w:space="0" w:color="auto"/>
                        <w:left w:val="none" w:sz="0" w:space="0" w:color="auto"/>
                        <w:bottom w:val="none" w:sz="0" w:space="0" w:color="auto"/>
                        <w:right w:val="none" w:sz="0" w:space="0" w:color="auto"/>
                      </w:divBdr>
                    </w:div>
                    <w:div w:id="2035571128">
                      <w:marLeft w:val="0"/>
                      <w:marRight w:val="0"/>
                      <w:marTop w:val="0"/>
                      <w:marBottom w:val="0"/>
                      <w:divBdr>
                        <w:top w:val="none" w:sz="0" w:space="0" w:color="auto"/>
                        <w:left w:val="none" w:sz="0" w:space="0" w:color="auto"/>
                        <w:bottom w:val="none" w:sz="0" w:space="0" w:color="auto"/>
                        <w:right w:val="none" w:sz="0" w:space="0" w:color="auto"/>
                      </w:divBdr>
                    </w:div>
                    <w:div w:id="1833989846">
                      <w:marLeft w:val="0"/>
                      <w:marRight w:val="0"/>
                      <w:marTop w:val="0"/>
                      <w:marBottom w:val="0"/>
                      <w:divBdr>
                        <w:top w:val="none" w:sz="0" w:space="0" w:color="auto"/>
                        <w:left w:val="none" w:sz="0" w:space="0" w:color="auto"/>
                        <w:bottom w:val="none" w:sz="0" w:space="0" w:color="auto"/>
                        <w:right w:val="none" w:sz="0" w:space="0" w:color="auto"/>
                      </w:divBdr>
                      <w:divsChild>
                        <w:div w:id="2073380306">
                          <w:marLeft w:val="0"/>
                          <w:marRight w:val="0"/>
                          <w:marTop w:val="0"/>
                          <w:marBottom w:val="0"/>
                          <w:divBdr>
                            <w:top w:val="none" w:sz="0" w:space="0" w:color="auto"/>
                            <w:left w:val="none" w:sz="0" w:space="0" w:color="auto"/>
                            <w:bottom w:val="none" w:sz="0" w:space="0" w:color="auto"/>
                            <w:right w:val="none" w:sz="0" w:space="0" w:color="auto"/>
                          </w:divBdr>
                        </w:div>
                        <w:div w:id="862323825">
                          <w:marLeft w:val="0"/>
                          <w:marRight w:val="0"/>
                          <w:marTop w:val="0"/>
                          <w:marBottom w:val="0"/>
                          <w:divBdr>
                            <w:top w:val="none" w:sz="0" w:space="0" w:color="auto"/>
                            <w:left w:val="none" w:sz="0" w:space="0" w:color="auto"/>
                            <w:bottom w:val="none" w:sz="0" w:space="0" w:color="auto"/>
                            <w:right w:val="none" w:sz="0" w:space="0" w:color="auto"/>
                          </w:divBdr>
                        </w:div>
                        <w:div w:id="1961766983">
                          <w:marLeft w:val="0"/>
                          <w:marRight w:val="0"/>
                          <w:marTop w:val="0"/>
                          <w:marBottom w:val="0"/>
                          <w:divBdr>
                            <w:top w:val="none" w:sz="0" w:space="0" w:color="auto"/>
                            <w:left w:val="none" w:sz="0" w:space="0" w:color="auto"/>
                            <w:bottom w:val="none" w:sz="0" w:space="0" w:color="auto"/>
                            <w:right w:val="none" w:sz="0" w:space="0" w:color="auto"/>
                          </w:divBdr>
                        </w:div>
                        <w:div w:id="667488797">
                          <w:marLeft w:val="0"/>
                          <w:marRight w:val="0"/>
                          <w:marTop w:val="0"/>
                          <w:marBottom w:val="0"/>
                          <w:divBdr>
                            <w:top w:val="none" w:sz="0" w:space="0" w:color="auto"/>
                            <w:left w:val="none" w:sz="0" w:space="0" w:color="auto"/>
                            <w:bottom w:val="none" w:sz="0" w:space="0" w:color="auto"/>
                            <w:right w:val="none" w:sz="0" w:space="0" w:color="auto"/>
                          </w:divBdr>
                        </w:div>
                        <w:div w:id="2081095945">
                          <w:marLeft w:val="0"/>
                          <w:marRight w:val="0"/>
                          <w:marTop w:val="0"/>
                          <w:marBottom w:val="0"/>
                          <w:divBdr>
                            <w:top w:val="none" w:sz="0" w:space="0" w:color="auto"/>
                            <w:left w:val="none" w:sz="0" w:space="0" w:color="auto"/>
                            <w:bottom w:val="none" w:sz="0" w:space="0" w:color="auto"/>
                            <w:right w:val="none" w:sz="0" w:space="0" w:color="auto"/>
                          </w:divBdr>
                        </w:div>
                        <w:div w:id="90872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223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customXml" Target="../customXml/item3.xml"/><Relationship Id="rId10" Type="http://schemas.openxmlformats.org/officeDocument/2006/relationships/header" Target="header2.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6FA243C363007F4F827DB51D02034FC2" ma:contentTypeVersion="22" ma:contentTypeDescription="Create a new document." ma:contentTypeScope="" ma:versionID="6f4aa861c22db5f2b4eb9d2bf3007668">
  <xsd:schema xmlns:xsd="http://www.w3.org/2001/XMLSchema" xmlns:xs="http://www.w3.org/2001/XMLSchema" xmlns:p="http://schemas.microsoft.com/office/2006/metadata/properties" targetNamespace="http://schemas.microsoft.com/office/2006/metadata/properties" ma:root="true" ma:fieldsID="883d4e8e4bb62dc9630bd01492c2b58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5B4AA1C-080E-438C-85B6-048F1212D537}"/>
</file>

<file path=customXml/itemProps2.xml><?xml version="1.0" encoding="utf-8"?>
<ds:datastoreItem xmlns:ds="http://schemas.openxmlformats.org/officeDocument/2006/customXml" ds:itemID="{BA71C142-DBDA-4584-ADFC-C96F8B8AA6A8}"/>
</file>

<file path=customXml/itemProps3.xml><?xml version="1.0" encoding="utf-8"?>
<ds:datastoreItem xmlns:ds="http://schemas.openxmlformats.org/officeDocument/2006/customXml" ds:itemID="{86B45A76-BF26-42FA-9F39-0AB2E2F73509}"/>
</file>

<file path=customXml/itemProps4.xml><?xml version="1.0" encoding="utf-8"?>
<ds:datastoreItem xmlns:ds="http://schemas.openxmlformats.org/officeDocument/2006/customXml" ds:itemID="{7ADCF44F-C619-4A47-8020-EDBB4DC402E3}"/>
</file>

<file path=customXml/itemProps5.xml><?xml version="1.0" encoding="utf-8"?>
<ds:datastoreItem xmlns:ds="http://schemas.openxmlformats.org/officeDocument/2006/customXml" ds:itemID="{E614F102-E2E6-48AA-8844-8D3E5FD17621}"/>
</file>

<file path=docProps/app.xml><?xml version="1.0" encoding="utf-8"?>
<Properties xmlns="http://schemas.openxmlformats.org/officeDocument/2006/extended-properties" xmlns:vt="http://schemas.openxmlformats.org/officeDocument/2006/docPropsVTypes">
  <Template>Normal</Template>
  <TotalTime>3</TotalTime>
  <Pages>8</Pages>
  <Words>1631</Words>
  <Characters>9297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MCRegan</dc:creator>
  <cp:lastModifiedBy>Patricia L. Konyeaso</cp:lastModifiedBy>
  <cp:revision>4</cp:revision>
  <cp:lastPrinted>2017-11-27T19:44:00Z</cp:lastPrinted>
  <dcterms:created xsi:type="dcterms:W3CDTF">2018-02-13T16:51:00Z</dcterms:created>
  <dcterms:modified xsi:type="dcterms:W3CDTF">2018-02-13T20:36:00Z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0x0101006FA243C363007F4F827DB51D02034FC2</vt:lpwstr>
  </property>
  <property fmtid="{D5CDD505-2E9C-101B-9397-08002B2CF9AE}" pid="3" name="_dlc_DocIdItemGuid">
    <vt:lpwstr>d3e06e0e-e565-4567-8c50-d658656f2dfe</vt:lpwstr>
  </property>
</Properties>
</file>